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5F5" w:rsidRPr="00651BFF" w:rsidRDefault="00C245F5" w:rsidP="0048637C">
      <w:pPr>
        <w:tabs>
          <w:tab w:val="left" w:pos="7965"/>
        </w:tabs>
        <w:ind w:firstLine="567"/>
        <w:jc w:val="both"/>
        <w:rPr>
          <w:rFonts w:ascii="Times New Roman" w:hAnsi="Times New Roman"/>
          <w:lang w:eastAsia="ru-RU"/>
        </w:rPr>
      </w:pPr>
    </w:p>
    <w:p w:rsidR="00E13570" w:rsidRDefault="00E13570" w:rsidP="0048637C">
      <w:pPr>
        <w:spacing w:before="280" w:after="280"/>
        <w:ind w:firstLine="567"/>
        <w:jc w:val="right"/>
        <w:rPr>
          <w:rFonts w:ascii="Times New Roman" w:hAnsi="Times New Roman"/>
          <w:noProof/>
          <w:lang w:eastAsia="ru-RU"/>
        </w:rPr>
      </w:pPr>
      <w:r>
        <w:rPr>
          <w:noProof/>
          <w:lang w:eastAsia="ru-RU"/>
        </w:rPr>
        <w:drawing>
          <wp:inline distT="0" distB="0" distL="0" distR="0" wp14:anchorId="644E70FA" wp14:editId="33AF0A39">
            <wp:extent cx="5852795" cy="86182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52795" cy="8618220"/>
                    </a:xfrm>
                    <a:prstGeom prst="rect">
                      <a:avLst/>
                    </a:prstGeom>
                  </pic:spPr>
                </pic:pic>
              </a:graphicData>
            </a:graphic>
          </wp:inline>
        </w:drawing>
      </w:r>
      <w:bookmarkStart w:id="0" w:name="_GoBack"/>
      <w:bookmarkEnd w:id="0"/>
      <w:r w:rsidR="00C245F5" w:rsidRPr="005D559A">
        <w:rPr>
          <w:rFonts w:ascii="Times New Roman" w:hAnsi="Times New Roman"/>
          <w:noProof/>
          <w:lang w:eastAsia="ru-RU"/>
        </w:rPr>
        <w:t xml:space="preserve">                                   </w:t>
      </w:r>
    </w:p>
    <w:p w:rsidR="00E13570" w:rsidRDefault="00E13570" w:rsidP="0048637C">
      <w:pPr>
        <w:spacing w:before="280" w:after="280"/>
        <w:ind w:firstLine="567"/>
        <w:jc w:val="right"/>
        <w:rPr>
          <w:rFonts w:ascii="Times New Roman" w:hAnsi="Times New Roman"/>
          <w:noProof/>
          <w:lang w:eastAsia="ru-RU"/>
        </w:rPr>
      </w:pPr>
    </w:p>
    <w:p w:rsidR="00C245F5" w:rsidRPr="00651BFF" w:rsidRDefault="00C245F5" w:rsidP="0048637C">
      <w:pPr>
        <w:spacing w:before="280" w:after="280"/>
        <w:ind w:firstLine="567"/>
        <w:rPr>
          <w:rFonts w:ascii="Times New Roman" w:hAnsi="Times New Roman"/>
        </w:rPr>
      </w:pPr>
      <w:r w:rsidRPr="00651BFF">
        <w:rPr>
          <w:rFonts w:ascii="Times New Roman" w:hAnsi="Times New Roman"/>
          <w:b/>
          <w:bCs/>
          <w:lang w:eastAsia="ru-RU"/>
        </w:rPr>
        <w:lastRenderedPageBreak/>
        <w:t>1. ОБЩИЕ ПОЛОЖЕНИЯ</w:t>
      </w:r>
    </w:p>
    <w:p w:rsidR="00C245F5" w:rsidRPr="00584CB8" w:rsidRDefault="00C245F5" w:rsidP="0048637C">
      <w:pPr>
        <w:spacing w:before="280" w:after="280"/>
        <w:ind w:firstLine="567"/>
        <w:jc w:val="both"/>
        <w:rPr>
          <w:rFonts w:ascii="Times New Roman" w:hAnsi="Times New Roman"/>
          <w:b/>
          <w:bCs/>
          <w:lang w:eastAsia="ru-RU"/>
        </w:rPr>
      </w:pPr>
      <w:r w:rsidRPr="00651BFF">
        <w:rPr>
          <w:rFonts w:ascii="Times New Roman" w:hAnsi="Times New Roman"/>
        </w:rPr>
        <w:t xml:space="preserve">1.1. Предметом настоящего запроса предложений </w:t>
      </w:r>
      <w:r w:rsidRPr="00C41ADB">
        <w:rPr>
          <w:rFonts w:ascii="Times New Roman" w:hAnsi="Times New Roman"/>
        </w:rPr>
        <w:t xml:space="preserve">является </w:t>
      </w:r>
      <w:r w:rsidRPr="00C41ADB">
        <w:rPr>
          <w:rFonts w:ascii="Times New Roman" w:hAnsi="Times New Roman"/>
          <w:b/>
          <w:bCs/>
          <w:lang w:eastAsia="ru-RU"/>
        </w:rPr>
        <w:t xml:space="preserve">предоставление права ведения предпринимательской деятельности на территории с использованием  движимого имущества муниципального </w:t>
      </w:r>
      <w:r w:rsidRPr="00584CB8">
        <w:rPr>
          <w:rFonts w:ascii="Times New Roman" w:hAnsi="Times New Roman"/>
          <w:b/>
          <w:bCs/>
          <w:lang w:eastAsia="ru-RU"/>
        </w:rPr>
        <w:t xml:space="preserve">автономного учреждения культуры Ростовский-на-Дону зоопарк по адресу: </w:t>
      </w:r>
      <w:r w:rsidRPr="00584CB8">
        <w:rPr>
          <w:rFonts w:ascii="Times New Roman" w:hAnsi="Times New Roman"/>
          <w:b/>
          <w:bCs/>
          <w:lang w:eastAsia="ru-RU"/>
        </w:rPr>
        <w:br/>
        <w:t>г. Ростов-на-Дону, ул. Зоологическая, 3  по организации общественного питания и торговле продуктами питания.</w:t>
      </w:r>
    </w:p>
    <w:p w:rsidR="00C245F5" w:rsidRPr="00584CB8" w:rsidRDefault="00C245F5" w:rsidP="00EF5C6D">
      <w:pPr>
        <w:spacing w:before="280" w:after="280"/>
        <w:ind w:firstLine="567"/>
        <w:jc w:val="both"/>
        <w:rPr>
          <w:rFonts w:ascii="Times New Roman" w:hAnsi="Times New Roman"/>
        </w:rPr>
      </w:pPr>
      <w:r w:rsidRPr="00584CB8">
        <w:rPr>
          <w:rFonts w:ascii="Times New Roman" w:hAnsi="Times New Roman"/>
          <w:noProof/>
          <w:lang w:eastAsia="ru-RU"/>
        </w:rPr>
        <w:t xml:space="preserve">Перечень движимого имущества муниципального автономного учреждения культуры Ростовского-на-Дону зоопарка, </w:t>
      </w:r>
      <w:r w:rsidRPr="00584CB8">
        <w:rPr>
          <w:rFonts w:ascii="Times New Roman" w:hAnsi="Times New Roman"/>
          <w:bCs/>
          <w:lang w:eastAsia="ru-RU"/>
        </w:rPr>
        <w:t>установлен</w:t>
      </w:r>
      <w:r w:rsidRPr="00584CB8">
        <w:rPr>
          <w:rFonts w:ascii="Times New Roman" w:hAnsi="Times New Roman"/>
          <w:b/>
          <w:bCs/>
          <w:lang w:eastAsia="ru-RU"/>
        </w:rPr>
        <w:t xml:space="preserve"> </w:t>
      </w:r>
      <w:r w:rsidRPr="00584CB8">
        <w:rPr>
          <w:rFonts w:ascii="Times New Roman" w:hAnsi="Times New Roman"/>
        </w:rPr>
        <w:t>в Приложении № 2 к настоящей документации о запросе предложений.</w:t>
      </w:r>
    </w:p>
    <w:p w:rsidR="00E11A23" w:rsidRPr="00584CB8" w:rsidRDefault="00E11A23" w:rsidP="00750E68">
      <w:pPr>
        <w:spacing w:before="280" w:after="280"/>
        <w:ind w:firstLine="567"/>
        <w:jc w:val="both"/>
        <w:rPr>
          <w:rFonts w:ascii="Times New Roman" w:hAnsi="Times New Roman"/>
        </w:rPr>
      </w:pPr>
      <w:r w:rsidRPr="00584CB8">
        <w:rPr>
          <w:rFonts w:ascii="Times New Roman" w:hAnsi="Times New Roman"/>
        </w:rPr>
        <w:t>График платежей,</w:t>
      </w:r>
      <w:r w:rsidRPr="00584CB8">
        <w:t xml:space="preserve"> </w:t>
      </w:r>
      <w:r w:rsidRPr="00584CB8">
        <w:rPr>
          <w:rFonts w:ascii="Times New Roman" w:hAnsi="Times New Roman"/>
        </w:rPr>
        <w:t xml:space="preserve">установлен в Приложении № 3 к настоящей документации о запросе предложений. </w:t>
      </w:r>
    </w:p>
    <w:p w:rsidR="00C245F5" w:rsidRPr="00584CB8" w:rsidRDefault="00C245F5" w:rsidP="00750E68">
      <w:pPr>
        <w:spacing w:before="280" w:after="280"/>
        <w:ind w:firstLine="567"/>
        <w:jc w:val="both"/>
        <w:rPr>
          <w:rFonts w:ascii="Times New Roman" w:hAnsi="Times New Roman"/>
        </w:rPr>
      </w:pPr>
      <w:r w:rsidRPr="00584CB8">
        <w:rPr>
          <w:rFonts w:ascii="Times New Roman" w:hAnsi="Times New Roman"/>
        </w:rPr>
        <w:t>Схема расположения имущества на территории Ростовского-на-дону зоопарка</w:t>
      </w:r>
      <w:r w:rsidRPr="00584CB8">
        <w:rPr>
          <w:rFonts w:ascii="Times New Roman" w:hAnsi="Times New Roman"/>
          <w:bCs/>
          <w:lang w:eastAsia="ru-RU"/>
        </w:rPr>
        <w:t>, установлена</w:t>
      </w:r>
      <w:r w:rsidRPr="00584CB8">
        <w:rPr>
          <w:rFonts w:ascii="Times New Roman" w:hAnsi="Times New Roman"/>
          <w:b/>
          <w:bCs/>
          <w:lang w:eastAsia="ru-RU"/>
        </w:rPr>
        <w:t xml:space="preserve"> </w:t>
      </w:r>
      <w:r w:rsidRPr="00584CB8">
        <w:rPr>
          <w:rFonts w:ascii="Times New Roman" w:hAnsi="Times New Roman"/>
        </w:rPr>
        <w:t xml:space="preserve">в Приложении № </w:t>
      </w:r>
      <w:r w:rsidR="00E11A23" w:rsidRPr="00584CB8">
        <w:rPr>
          <w:rFonts w:ascii="Times New Roman" w:hAnsi="Times New Roman"/>
        </w:rPr>
        <w:t>4</w:t>
      </w:r>
      <w:r w:rsidRPr="00584CB8">
        <w:rPr>
          <w:rFonts w:ascii="Times New Roman" w:hAnsi="Times New Roman"/>
        </w:rPr>
        <w:t xml:space="preserve"> к настоящей документации о запросе предложений.</w:t>
      </w:r>
    </w:p>
    <w:p w:rsidR="00C245F5" w:rsidRPr="00584CB8" w:rsidRDefault="00C245F5" w:rsidP="00EF5C6D">
      <w:pPr>
        <w:ind w:firstLine="567"/>
        <w:jc w:val="both"/>
        <w:rPr>
          <w:rFonts w:ascii="Times New Roman" w:hAnsi="Times New Roman"/>
        </w:rPr>
      </w:pPr>
      <w:r w:rsidRPr="00584CB8">
        <w:rPr>
          <w:rFonts w:ascii="Times New Roman" w:hAnsi="Times New Roman"/>
        </w:rPr>
        <w:t>1.2. Общий срок договора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584CB8">
        <w:rPr>
          <w:rFonts w:ascii="Times New Roman" w:hAnsi="Times New Roman"/>
          <w:bCs/>
          <w:lang w:eastAsia="ru-RU"/>
        </w:rPr>
        <w:t xml:space="preserve"> составляет 60 месяцев (5 лет)  с момента заключения договора</w:t>
      </w:r>
      <w:r w:rsidRPr="00584CB8">
        <w:rPr>
          <w:rFonts w:ascii="Times New Roman" w:hAnsi="Times New Roman"/>
        </w:rPr>
        <w:t>.</w:t>
      </w:r>
    </w:p>
    <w:p w:rsidR="00C245F5" w:rsidRPr="00584CB8" w:rsidRDefault="00C245F5" w:rsidP="00750E68">
      <w:pPr>
        <w:ind w:firstLine="567"/>
        <w:jc w:val="both"/>
        <w:rPr>
          <w:rFonts w:ascii="Times New Roman" w:hAnsi="Times New Roman"/>
        </w:rPr>
      </w:pPr>
      <w:r w:rsidRPr="00584CB8">
        <w:rPr>
          <w:rFonts w:ascii="Times New Roman" w:hAnsi="Times New Roman"/>
        </w:rPr>
        <w:t xml:space="preserve">1.3. Начальная (минимальная) цена договора (с НДС 20%) за  60 (шестьдесят) месяцев составляет </w:t>
      </w:r>
      <w:r w:rsidRPr="00584CB8">
        <w:rPr>
          <w:rFonts w:ascii="Times New Roman" w:hAnsi="Times New Roman"/>
          <w:b/>
          <w:i/>
          <w:u w:val="single"/>
        </w:rPr>
        <w:t>13 278 594 (тринадцать миллионов двести семьдесят восемь тысяч пятьсот девяносто четыре) рубля 00 копеек</w:t>
      </w:r>
      <w:r w:rsidRPr="00584CB8">
        <w:rPr>
          <w:rFonts w:ascii="Times New Roman" w:hAnsi="Times New Roman"/>
        </w:rPr>
        <w:t>, на основании произведенной оценки права временного пользования движимым имуществом;</w:t>
      </w:r>
    </w:p>
    <w:p w:rsidR="00C245F5" w:rsidRPr="00584CB8" w:rsidRDefault="00C245F5" w:rsidP="00750E68">
      <w:pPr>
        <w:ind w:firstLine="567"/>
        <w:jc w:val="both"/>
        <w:rPr>
          <w:rFonts w:ascii="Times New Roman" w:hAnsi="Times New Roman"/>
        </w:rPr>
      </w:pPr>
      <w:r w:rsidRPr="00584CB8">
        <w:rPr>
          <w:rFonts w:ascii="Times New Roman" w:hAnsi="Times New Roman"/>
          <w:lang w:eastAsia="ru-RU"/>
        </w:rPr>
        <w:t xml:space="preserve">1.4. </w:t>
      </w:r>
      <w:r w:rsidRPr="00584CB8">
        <w:rPr>
          <w:rFonts w:ascii="Times New Roman" w:hAnsi="Times New Roman"/>
        </w:rPr>
        <w:t xml:space="preserve">Форма договора на </w:t>
      </w:r>
      <w:r w:rsidRPr="00584CB8">
        <w:rPr>
          <w:rFonts w:ascii="Times New Roman" w:hAnsi="Times New Roman"/>
          <w:b/>
          <w:bCs/>
          <w:lang w:eastAsia="ru-RU"/>
        </w:rPr>
        <w:t xml:space="preserve">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 </w:t>
      </w:r>
      <w:r w:rsidRPr="00584CB8">
        <w:rPr>
          <w:rFonts w:ascii="Times New Roman" w:hAnsi="Times New Roman"/>
          <w:bCs/>
          <w:lang w:eastAsia="ru-RU"/>
        </w:rPr>
        <w:t>установлена</w:t>
      </w:r>
      <w:r w:rsidRPr="00584CB8">
        <w:rPr>
          <w:rFonts w:ascii="Times New Roman" w:hAnsi="Times New Roman"/>
          <w:b/>
          <w:bCs/>
          <w:lang w:eastAsia="ru-RU"/>
        </w:rPr>
        <w:t xml:space="preserve"> </w:t>
      </w:r>
      <w:r w:rsidRPr="00584CB8">
        <w:rPr>
          <w:rFonts w:ascii="Times New Roman" w:hAnsi="Times New Roman"/>
        </w:rPr>
        <w:t xml:space="preserve">в </w:t>
      </w:r>
      <w:r w:rsidR="00E11A23" w:rsidRPr="00584CB8">
        <w:rPr>
          <w:rFonts w:ascii="Times New Roman" w:hAnsi="Times New Roman"/>
        </w:rPr>
        <w:t>Приложении № 5</w:t>
      </w:r>
      <w:r w:rsidRPr="00584CB8">
        <w:rPr>
          <w:rFonts w:ascii="Times New Roman" w:hAnsi="Times New Roman"/>
        </w:rPr>
        <w:t xml:space="preserve"> к настоящей документации о запросе предложений.</w:t>
      </w:r>
    </w:p>
    <w:p w:rsidR="00C245F5" w:rsidRPr="00651BFF" w:rsidRDefault="00C245F5" w:rsidP="0048637C">
      <w:pPr>
        <w:ind w:firstLine="567"/>
        <w:jc w:val="both"/>
        <w:rPr>
          <w:rFonts w:ascii="Times New Roman" w:hAnsi="Times New Roman"/>
        </w:rPr>
      </w:pPr>
      <w:r w:rsidRPr="00584CB8">
        <w:rPr>
          <w:rFonts w:ascii="Times New Roman" w:hAnsi="Times New Roman"/>
        </w:rPr>
        <w:t>1.5. При составлении заявки на участие</w:t>
      </w:r>
      <w:r w:rsidRPr="00651BFF">
        <w:rPr>
          <w:rFonts w:ascii="Times New Roman" w:hAnsi="Times New Roman"/>
        </w:rPr>
        <w:t xml:space="preserve"> в запросе предложений и при участии в процедуре запроса предложений, Заявитель/Участник запроса предложений должен учитывать, что:</w:t>
      </w:r>
    </w:p>
    <w:p w:rsidR="00C245F5" w:rsidRPr="00651BFF" w:rsidRDefault="00C245F5" w:rsidP="0048637C">
      <w:pPr>
        <w:ind w:firstLine="567"/>
        <w:jc w:val="both"/>
        <w:rPr>
          <w:rFonts w:ascii="Times New Roman" w:hAnsi="Times New Roman"/>
        </w:rPr>
      </w:pPr>
      <w:r w:rsidRPr="00651BFF">
        <w:rPr>
          <w:rFonts w:ascii="Times New Roman" w:hAnsi="Times New Roman"/>
        </w:rPr>
        <w:t>Условия запроса предложений, порядок и условия заключения договора с участником запроса предложений являются условиями публичной оферты, а подача заявки на участие в запросе предложений является акцептом такой оферты.</w:t>
      </w:r>
    </w:p>
    <w:p w:rsidR="00C245F5" w:rsidRPr="00651BFF" w:rsidRDefault="00C245F5" w:rsidP="0048637C">
      <w:pPr>
        <w:ind w:firstLine="567"/>
        <w:jc w:val="both"/>
        <w:rPr>
          <w:rFonts w:ascii="Times New Roman" w:hAnsi="Times New Roman"/>
        </w:rPr>
      </w:pPr>
      <w:r w:rsidRPr="00651BFF">
        <w:rPr>
          <w:rFonts w:ascii="Times New Roman" w:hAnsi="Times New Roman"/>
        </w:rPr>
        <w:t xml:space="preserve">  </w:t>
      </w:r>
    </w:p>
    <w:p w:rsidR="00C245F5" w:rsidRPr="00651BFF" w:rsidRDefault="00C245F5" w:rsidP="0048637C">
      <w:pPr>
        <w:ind w:firstLine="567"/>
        <w:rPr>
          <w:rFonts w:ascii="Times New Roman" w:hAnsi="Times New Roman"/>
          <w:b/>
          <w:bCs/>
          <w:lang w:eastAsia="ru-RU"/>
        </w:rPr>
      </w:pPr>
      <w:r w:rsidRPr="00651BFF">
        <w:rPr>
          <w:rFonts w:ascii="Times New Roman" w:hAnsi="Times New Roman"/>
          <w:b/>
        </w:rPr>
        <w:t>2. ОБЩИЕ СВЕДЕНИЯ О ПРОВЕДЕНИИ ЗАПРОСА ПРЕДЛОЖЕНИЙ</w:t>
      </w:r>
    </w:p>
    <w:p w:rsidR="00C245F5" w:rsidRPr="00651BFF" w:rsidRDefault="00C245F5" w:rsidP="0048637C">
      <w:pPr>
        <w:ind w:firstLine="567"/>
        <w:rPr>
          <w:rFonts w:ascii="Times New Roman" w:hAnsi="Times New Roman"/>
          <w:b/>
          <w:bCs/>
          <w:lang w:eastAsia="ru-RU"/>
        </w:rPr>
      </w:pPr>
    </w:p>
    <w:p w:rsidR="00C245F5" w:rsidRPr="00A02C39" w:rsidRDefault="00C245F5" w:rsidP="0048637C">
      <w:pPr>
        <w:ind w:firstLine="567"/>
        <w:jc w:val="both"/>
        <w:rPr>
          <w:rFonts w:ascii="Times New Roman" w:hAnsi="Times New Roman"/>
        </w:rPr>
      </w:pPr>
      <w:r w:rsidRPr="00651BFF">
        <w:rPr>
          <w:rFonts w:ascii="Times New Roman" w:hAnsi="Times New Roman"/>
          <w:lang w:eastAsia="ru-RU"/>
        </w:rPr>
        <w:tab/>
        <w:t xml:space="preserve">2.1. </w:t>
      </w:r>
      <w:r w:rsidRPr="00651BFF">
        <w:rPr>
          <w:rFonts w:ascii="Times New Roman" w:hAnsi="Times New Roman"/>
        </w:rPr>
        <w:t xml:space="preserve"> Организатором запроса </w:t>
      </w:r>
      <w:r w:rsidRPr="00A02C39">
        <w:rPr>
          <w:rFonts w:ascii="Times New Roman" w:hAnsi="Times New Roman"/>
        </w:rPr>
        <w:t xml:space="preserve">предложений выступает муниципальное автономное учреждение культуры Ростовский-на-Дону зоопарк, ОГРН 1026103723975, ИНН 6165003942, КПП 616501001, находящееся по адресу: 344039, г. Ростов-на-Дону, ул. Зоологическая, 3 (далее – Организатор публичной процедуры), почтовый адрес: 344039, г. Ростов-на-Дону, ул. Зоологическая, 3, адрес электронной почты  </w:t>
      </w:r>
      <w:hyperlink r:id="rId9" w:history="1">
        <w:r w:rsidRPr="00A02C39">
          <w:rPr>
            <w:rStyle w:val="a6"/>
            <w:rFonts w:ascii="Times New Roman" w:hAnsi="Times New Roman"/>
            <w:lang w:val="en-US"/>
          </w:rPr>
          <w:t>rostovzoo</w:t>
        </w:r>
        <w:r w:rsidRPr="00A02C39">
          <w:rPr>
            <w:rStyle w:val="a6"/>
            <w:rFonts w:ascii="Times New Roman" w:hAnsi="Times New Roman"/>
          </w:rPr>
          <w:t>@</w:t>
        </w:r>
        <w:r w:rsidRPr="00A02C39">
          <w:rPr>
            <w:rStyle w:val="a6"/>
            <w:rFonts w:ascii="Times New Roman" w:hAnsi="Times New Roman"/>
            <w:lang w:val="en-US"/>
          </w:rPr>
          <w:t>yandex</w:t>
        </w:r>
        <w:r w:rsidRPr="00A02C39">
          <w:rPr>
            <w:rStyle w:val="a6"/>
            <w:rFonts w:ascii="Times New Roman" w:hAnsi="Times New Roman"/>
          </w:rPr>
          <w:t>.</w:t>
        </w:r>
        <w:r w:rsidRPr="00A02C39">
          <w:rPr>
            <w:rStyle w:val="a6"/>
            <w:rFonts w:ascii="Times New Roman" w:hAnsi="Times New Roman"/>
            <w:lang w:val="en-US"/>
          </w:rPr>
          <w:t>ru</w:t>
        </w:r>
      </w:hyperlink>
      <w:r w:rsidRPr="00A02C39">
        <w:rPr>
          <w:rFonts w:ascii="Times New Roman" w:hAnsi="Times New Roman"/>
        </w:rPr>
        <w:t>,  контактный телефон: 8(863) 295-70-37.</w:t>
      </w:r>
    </w:p>
    <w:p w:rsidR="00C245F5" w:rsidRPr="00A02C39" w:rsidRDefault="00C245F5" w:rsidP="0048637C">
      <w:pPr>
        <w:ind w:firstLine="567"/>
        <w:jc w:val="both"/>
        <w:rPr>
          <w:rFonts w:ascii="Times New Roman" w:hAnsi="Times New Roman"/>
        </w:rPr>
      </w:pPr>
      <w:r w:rsidRPr="00A02C39">
        <w:rPr>
          <w:rFonts w:ascii="Times New Roman" w:hAnsi="Times New Roman"/>
        </w:rPr>
        <w:tab/>
        <w:t xml:space="preserve">2.2. Документация и извещение о проведении запроса предложений размещаются на официальном сайте организатора запроса предложений  </w:t>
      </w:r>
      <w:hyperlink r:id="rId10" w:history="1">
        <w:r w:rsidRPr="00A02C39">
          <w:rPr>
            <w:rFonts w:ascii="Times New Roman" w:hAnsi="Times New Roman"/>
          </w:rPr>
          <w:t>http://www.zoopark-rostov.ru</w:t>
        </w:r>
      </w:hyperlink>
      <w:r w:rsidRPr="00A02C39">
        <w:rPr>
          <w:rFonts w:ascii="Times New Roman" w:hAnsi="Times New Roman"/>
        </w:rPr>
        <w:t xml:space="preserve">. </w:t>
      </w:r>
    </w:p>
    <w:p w:rsidR="00C245F5" w:rsidRPr="00584CB8" w:rsidRDefault="00C245F5" w:rsidP="0048637C">
      <w:pPr>
        <w:ind w:firstLine="567"/>
        <w:jc w:val="both"/>
        <w:rPr>
          <w:rFonts w:ascii="Times New Roman" w:hAnsi="Times New Roman"/>
        </w:rPr>
      </w:pPr>
      <w:r w:rsidRPr="00A02C39">
        <w:rPr>
          <w:rFonts w:ascii="Times New Roman" w:hAnsi="Times New Roman"/>
        </w:rPr>
        <w:tab/>
        <w:t>2.3. Заинтересованное лицо на</w:t>
      </w:r>
      <w:r w:rsidRPr="00651BFF">
        <w:rPr>
          <w:rFonts w:ascii="Times New Roman" w:hAnsi="Times New Roman"/>
        </w:rPr>
        <w:t xml:space="preserve"> основании письменного заявления на имя Организатора запроса предложений, составляемого в </w:t>
      </w:r>
      <w:r w:rsidRPr="00584CB8">
        <w:rPr>
          <w:rFonts w:ascii="Times New Roman" w:hAnsi="Times New Roman"/>
        </w:rPr>
        <w:t xml:space="preserve">произвольной форме, вправе получить документацию о проведении запроса предложений по адресу: 344039, г. Ростов-на-Дону, ул. Зоологическая, 3,              с </w:t>
      </w:r>
      <w:r w:rsidR="004A30FC" w:rsidRPr="00584CB8">
        <w:rPr>
          <w:rFonts w:ascii="Times New Roman" w:hAnsi="Times New Roman"/>
        </w:rPr>
        <w:t xml:space="preserve">12.04.2022 по 20.04.2022 с 09:00 до 15:30 (по московскому времени). </w:t>
      </w:r>
      <w:r w:rsidRPr="00584CB8">
        <w:rPr>
          <w:rFonts w:ascii="Times New Roman" w:hAnsi="Times New Roman"/>
        </w:rPr>
        <w:t>Документация о проведении запроса предложений предоставляется Организатором запроса предложений в течение двух рабочих дней с даты получения письменного заявления заинтересованного лица.</w:t>
      </w:r>
    </w:p>
    <w:p w:rsidR="00C245F5" w:rsidRPr="00584CB8" w:rsidRDefault="00C245F5" w:rsidP="0048637C">
      <w:pPr>
        <w:ind w:firstLine="567"/>
        <w:jc w:val="both"/>
        <w:rPr>
          <w:rFonts w:ascii="Times New Roman" w:hAnsi="Times New Roman"/>
        </w:rPr>
      </w:pPr>
      <w:r w:rsidRPr="00584CB8">
        <w:rPr>
          <w:rFonts w:ascii="Times New Roman" w:hAnsi="Times New Roman"/>
        </w:rPr>
        <w:tab/>
        <w:t>2.4.Заинтересованное лицо вправе ознакомиться без взимания платы с документацией о проведении запроса предложений на официальном сайте организатора запроса предложений  http://www.zoopark-rostov.ru.</w:t>
      </w:r>
    </w:p>
    <w:p w:rsidR="00C245F5" w:rsidRPr="00651BFF" w:rsidRDefault="00C245F5" w:rsidP="0048637C">
      <w:pPr>
        <w:ind w:firstLine="567"/>
        <w:jc w:val="both"/>
        <w:rPr>
          <w:rFonts w:ascii="Times New Roman" w:hAnsi="Times New Roman"/>
          <w:lang w:eastAsia="ru-RU"/>
        </w:rPr>
      </w:pPr>
      <w:r w:rsidRPr="00584CB8">
        <w:rPr>
          <w:rFonts w:ascii="Times New Roman" w:hAnsi="Times New Roman"/>
        </w:rPr>
        <w:tab/>
        <w:t xml:space="preserve">2.5. </w:t>
      </w:r>
      <w:r w:rsidRPr="00584CB8">
        <w:rPr>
          <w:rFonts w:ascii="Times New Roman" w:hAnsi="Times New Roman"/>
          <w:lang w:eastAsia="ru-RU"/>
        </w:rPr>
        <w:t xml:space="preserve">Организатор запроса предложений вправе отказаться от проведения запроса предложений до </w:t>
      </w:r>
      <w:r w:rsidR="004A30FC" w:rsidRPr="00584CB8">
        <w:rPr>
          <w:rFonts w:ascii="Times New Roman" w:hAnsi="Times New Roman"/>
          <w:lang w:eastAsia="ru-RU"/>
        </w:rPr>
        <w:t>20.04.2022</w:t>
      </w:r>
      <w:r w:rsidRPr="00584CB8">
        <w:rPr>
          <w:rFonts w:ascii="Times New Roman" w:hAnsi="Times New Roman"/>
          <w:lang w:eastAsia="ru-RU"/>
        </w:rPr>
        <w:t xml:space="preserve"> г. Извещение об отказе от проведения</w:t>
      </w:r>
      <w:r w:rsidRPr="00651BFF">
        <w:rPr>
          <w:rFonts w:ascii="Times New Roman" w:hAnsi="Times New Roman"/>
          <w:lang w:eastAsia="ru-RU"/>
        </w:rPr>
        <w:t xml:space="preserve"> запроса предложений размещается на </w:t>
      </w:r>
      <w:r w:rsidRPr="00651BFF">
        <w:rPr>
          <w:rFonts w:ascii="Times New Roman" w:hAnsi="Times New Roman"/>
          <w:lang w:eastAsia="ru-RU"/>
        </w:rPr>
        <w:lastRenderedPageBreak/>
        <w:t>официальном сайте организатора запроса предложений в течение одного дня от даты принятия решения об отказе от проведения запроса предложений. В течение двух рабочих дней от даты принятия указанного решения организатор запроса предложений направляет соответствующие уведомления всем претендентам</w:t>
      </w:r>
      <w:r w:rsidRPr="00651BFF">
        <w:rPr>
          <w:rFonts w:ascii="Times New Roman" w:hAnsi="Times New Roman"/>
        </w:rPr>
        <w:t xml:space="preserve"> по электронной почте</w:t>
      </w:r>
      <w:r w:rsidRPr="00651BFF">
        <w:rPr>
          <w:rFonts w:ascii="Times New Roman" w:hAnsi="Times New Roman"/>
          <w:lang w:eastAsia="ru-RU"/>
        </w:rPr>
        <w:t xml:space="preserve">. </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ab/>
        <w:t>2.</w:t>
      </w:r>
      <w:r w:rsidR="002A4178">
        <w:rPr>
          <w:rFonts w:ascii="Times New Roman" w:hAnsi="Times New Roman"/>
          <w:lang w:eastAsia="ru-RU"/>
        </w:rPr>
        <w:t>6</w:t>
      </w:r>
      <w:r w:rsidRPr="00651BFF">
        <w:rPr>
          <w:rFonts w:ascii="Times New Roman" w:hAnsi="Times New Roman"/>
          <w:lang w:eastAsia="ru-RU"/>
        </w:rPr>
        <w:t xml:space="preserve">. Сроки, указанные в документации о проведении запроса предложений, могут исчисляться в соответствии с условиями документации календарными или рабочими днями. Срок, исчисляемый днями, истекает в последний день установленного срока, если иное не предусмотрено документацией. В случаях, если последний день срока, исчисляемого рабочими или календарными днями, приходится на нерабочий день, днем окончания срока считается первый следующий за ним рабочий день.  Действие, для совершения которого установлен срок, может быть выполнено до двадцати четырех часов последнего дня установленного срока, если иное время не установлено в документации. </w:t>
      </w:r>
    </w:p>
    <w:p w:rsidR="00C245F5" w:rsidRPr="00651BFF" w:rsidRDefault="00C245F5" w:rsidP="0048637C">
      <w:pPr>
        <w:ind w:firstLine="567"/>
        <w:jc w:val="both"/>
        <w:rPr>
          <w:rFonts w:ascii="Times New Roman" w:hAnsi="Times New Roman"/>
          <w:b/>
          <w:bCs/>
          <w:lang w:eastAsia="ru-RU"/>
        </w:rPr>
      </w:pPr>
      <w:r w:rsidRPr="00651BFF">
        <w:rPr>
          <w:rFonts w:ascii="Times New Roman" w:hAnsi="Times New Roman"/>
          <w:lang w:eastAsia="ru-RU"/>
        </w:rPr>
        <w:t>2.</w:t>
      </w:r>
      <w:r w:rsidR="002A4178">
        <w:rPr>
          <w:rFonts w:ascii="Times New Roman" w:hAnsi="Times New Roman"/>
          <w:lang w:eastAsia="ru-RU"/>
        </w:rPr>
        <w:t>7</w:t>
      </w:r>
      <w:r w:rsidRPr="00651BFF">
        <w:rPr>
          <w:rFonts w:ascii="Times New Roman" w:hAnsi="Times New Roman"/>
          <w:lang w:eastAsia="ru-RU"/>
        </w:rPr>
        <w:t xml:space="preserve">. Все документы, в том числе протоколы, уведомления и иные документы, направляемые организатором запроса предложений претендентам или участникам запроса предложений в соответствии с требованиями документации, направляются по электронной почте, указанной претендентом или участником запроса предложений в заявке на участие в запросе предложений. </w:t>
      </w:r>
      <w:r w:rsidRPr="00651BFF">
        <w:rPr>
          <w:rFonts w:ascii="Times New Roman" w:hAnsi="Times New Roman"/>
        </w:rPr>
        <w:t xml:space="preserve">Риски неполучения отправленных организатором запроса предложений документов возлагаются на претендентов или участников запроса предложений. При этом если документы организатором запроса предложений отправляются только по электронной почте, то документы считаются полученными претендентом или участником запроса предложений в день, следующий за днем отправки данных документов. Документами, подтверждающими направление документов претенденту или участнику запроса предложений по электронной почте, считается распечатка копии письма, отправленного по электронной почте. </w:t>
      </w:r>
    </w:p>
    <w:p w:rsidR="00C245F5" w:rsidRPr="00651BFF" w:rsidRDefault="00C245F5" w:rsidP="0048637C">
      <w:pPr>
        <w:spacing w:before="280" w:after="280"/>
        <w:ind w:firstLine="567"/>
        <w:rPr>
          <w:rFonts w:ascii="Times New Roman" w:hAnsi="Times New Roman"/>
          <w:lang w:eastAsia="ru-RU"/>
        </w:rPr>
      </w:pPr>
      <w:r w:rsidRPr="00651BFF">
        <w:rPr>
          <w:rFonts w:ascii="Times New Roman" w:hAnsi="Times New Roman"/>
          <w:b/>
          <w:bCs/>
          <w:lang w:eastAsia="ru-RU"/>
        </w:rPr>
        <w:t>3. ОБЩИЕ ТРЕБОВАНИЯ К УЧАСТНИКАМ ЗАПРОСА ПРЕДЛОЖЕНИЙ</w:t>
      </w:r>
    </w:p>
    <w:p w:rsidR="00C245F5" w:rsidRPr="00584CB8" w:rsidRDefault="00C245F5" w:rsidP="0048637C">
      <w:pPr>
        <w:suppressAutoHyphens w:val="0"/>
        <w:autoSpaceDE w:val="0"/>
        <w:autoSpaceDN w:val="0"/>
        <w:adjustRightInd w:val="0"/>
        <w:ind w:firstLine="567"/>
        <w:jc w:val="both"/>
        <w:rPr>
          <w:rFonts w:ascii="Times New Roman" w:hAnsi="Times New Roman"/>
          <w:lang w:eastAsia="ru-RU"/>
        </w:rPr>
      </w:pPr>
      <w:r w:rsidRPr="00651BFF">
        <w:rPr>
          <w:rFonts w:ascii="Times New Roman" w:hAnsi="Times New Roman"/>
          <w:lang w:eastAsia="ru-RU"/>
        </w:rPr>
        <w:tab/>
        <w:t xml:space="preserve">3.1. Участником запроса предложений может быть любое </w:t>
      </w:r>
      <w:r w:rsidRPr="00584CB8">
        <w:rPr>
          <w:rFonts w:ascii="Times New Roman" w:hAnsi="Times New Roman"/>
          <w:lang w:eastAsia="ru-RU"/>
        </w:rPr>
        <w:t xml:space="preserve">юридическое лицо независимо от организационно-правовой формы, формы собственности, места нахождения, а также места происхождения капитала. Любое физическое лицо, имеющее статус индивидуального предпринимателя.  </w:t>
      </w:r>
    </w:p>
    <w:p w:rsidR="00C245F5" w:rsidRPr="00584CB8" w:rsidRDefault="00C245F5" w:rsidP="0048637C">
      <w:pPr>
        <w:ind w:firstLine="567"/>
        <w:jc w:val="both"/>
        <w:rPr>
          <w:rFonts w:ascii="Times New Roman" w:hAnsi="Times New Roman"/>
          <w:lang w:eastAsia="ru-RU"/>
        </w:rPr>
      </w:pPr>
      <w:r w:rsidRPr="00584CB8">
        <w:rPr>
          <w:rFonts w:ascii="Times New Roman" w:hAnsi="Times New Roman"/>
          <w:lang w:eastAsia="ru-RU"/>
        </w:rPr>
        <w:tab/>
        <w:t>3.2. Участник запроса предложений должен соответствовать следующим требованиям:</w:t>
      </w:r>
    </w:p>
    <w:p w:rsidR="00C245F5" w:rsidRPr="00584CB8" w:rsidRDefault="00C245F5" w:rsidP="0048637C">
      <w:pPr>
        <w:pStyle w:val="ConsPlusNormal"/>
        <w:ind w:firstLine="567"/>
        <w:jc w:val="both"/>
        <w:rPr>
          <w:rFonts w:ascii="Times New Roman" w:hAnsi="Times New Roman" w:cs="Times New Roman"/>
          <w:sz w:val="22"/>
          <w:szCs w:val="22"/>
          <w:lang w:eastAsia="ru-RU"/>
        </w:rPr>
      </w:pPr>
      <w:r w:rsidRPr="00584CB8">
        <w:rPr>
          <w:rFonts w:ascii="Times New Roman" w:hAnsi="Times New Roman" w:cs="Times New Roman"/>
          <w:sz w:val="22"/>
          <w:szCs w:val="22"/>
          <w:lang w:eastAsia="ru-RU"/>
        </w:rPr>
        <w:tab/>
        <w:t>- непроведение ликвидации участника – юридического лица и отсутствие решения арбитражного суда о признании участника запроса предложений – юридического лица, индивидуального предпринимателя банкротом и об открытии конкурсного производства;</w:t>
      </w:r>
    </w:p>
    <w:p w:rsidR="00C245F5" w:rsidRPr="00584CB8" w:rsidRDefault="00C245F5" w:rsidP="0048637C">
      <w:pPr>
        <w:pStyle w:val="ConsPlusNormal"/>
        <w:ind w:firstLine="567"/>
        <w:jc w:val="both"/>
        <w:rPr>
          <w:rFonts w:ascii="Times New Roman" w:hAnsi="Times New Roman" w:cs="Times New Roman"/>
          <w:sz w:val="22"/>
          <w:szCs w:val="22"/>
          <w:lang w:eastAsia="ru-RU"/>
        </w:rPr>
      </w:pPr>
      <w:r w:rsidRPr="00584CB8">
        <w:rPr>
          <w:rFonts w:ascii="Times New Roman" w:hAnsi="Times New Roman" w:cs="Times New Roman"/>
          <w:sz w:val="22"/>
          <w:szCs w:val="22"/>
          <w:lang w:eastAsia="ru-RU"/>
        </w:rPr>
        <w:tab/>
        <w:t>- неприостановление деятельности участника в порядке, предусмотренном Кодексом Российской Федерации об административных правонарушениях.</w:t>
      </w:r>
    </w:p>
    <w:p w:rsidR="00C245F5" w:rsidRPr="00584CB8" w:rsidRDefault="00C245F5" w:rsidP="0048637C">
      <w:pPr>
        <w:ind w:firstLine="567"/>
        <w:jc w:val="both"/>
        <w:rPr>
          <w:rFonts w:ascii="Times New Roman" w:hAnsi="Times New Roman"/>
          <w:b/>
          <w:bCs/>
          <w:lang w:eastAsia="ru-RU"/>
        </w:rPr>
      </w:pPr>
      <w:r w:rsidRPr="00584CB8">
        <w:rPr>
          <w:rFonts w:ascii="Times New Roman" w:hAnsi="Times New Roman"/>
          <w:lang w:eastAsia="ru-RU"/>
        </w:rPr>
        <w:t>3.3. Организатор запроса предложений, комиссия по проведению публичной процедуры вправе запрашивать информацию и документы в целях проверки соответствия участника запроса предложений требованиям, указанным в пп.3.2 документации, у органов власти в соответствии с их компетенцией и иных лиц, за исключением лиц, подавших заявку на участие в соответствующем запросе предложений. При этом организатор, комиссия не вправе возлагать на участников Процедуры обязанность подтверждать соответствие данным требованиям.</w:t>
      </w:r>
    </w:p>
    <w:p w:rsidR="00C245F5" w:rsidRPr="00584CB8" w:rsidRDefault="00C245F5" w:rsidP="0048637C">
      <w:pPr>
        <w:spacing w:before="280" w:after="280"/>
        <w:ind w:firstLine="567"/>
        <w:rPr>
          <w:rFonts w:ascii="Times New Roman" w:hAnsi="Times New Roman"/>
          <w:lang w:eastAsia="ru-RU"/>
        </w:rPr>
      </w:pPr>
      <w:r w:rsidRPr="00584CB8">
        <w:rPr>
          <w:rFonts w:ascii="Times New Roman" w:hAnsi="Times New Roman"/>
          <w:b/>
          <w:bCs/>
          <w:lang w:eastAsia="ru-RU"/>
        </w:rPr>
        <w:t>4. ПОРЯДОК ПОДАЧИ ЗАЯВОК НА УЧАСТИЕ В ЗАПРОСЕ ПРЕДЛОЖЕНИЙ</w:t>
      </w:r>
    </w:p>
    <w:p w:rsidR="00C245F5" w:rsidRPr="00584CB8" w:rsidRDefault="00C245F5" w:rsidP="0048637C">
      <w:pPr>
        <w:ind w:firstLine="567"/>
        <w:jc w:val="both"/>
        <w:rPr>
          <w:rFonts w:ascii="Times New Roman" w:hAnsi="Times New Roman"/>
        </w:rPr>
      </w:pPr>
      <w:r w:rsidRPr="00584CB8">
        <w:rPr>
          <w:rFonts w:ascii="Times New Roman" w:hAnsi="Times New Roman"/>
          <w:lang w:eastAsia="ru-RU"/>
        </w:rPr>
        <w:t>4.1.</w:t>
      </w:r>
      <w:r w:rsidRPr="00584CB8">
        <w:rPr>
          <w:rFonts w:ascii="Times New Roman" w:hAnsi="Times New Roman"/>
          <w:lang w:eastAsia="ru-RU"/>
        </w:rPr>
        <w:tab/>
      </w:r>
      <w:r w:rsidRPr="00584CB8">
        <w:rPr>
          <w:rFonts w:ascii="Times New Roman" w:hAnsi="Times New Roman"/>
        </w:rPr>
        <w:t xml:space="preserve">Заявка с прилагаемыми к ней документами и описью прилагаемых документов подается заинтересованным лицом лично или через уполномоченного представителя по месту нахождения Организатора запроса предложений: 344039, г. Ростов-на-Дону, ул. Зоологическая, 3, </w:t>
      </w:r>
      <w:r w:rsidR="002A4178" w:rsidRPr="00584CB8">
        <w:rPr>
          <w:rFonts w:ascii="Times New Roman" w:hAnsi="Times New Roman"/>
        </w:rPr>
        <w:t>отдел закупок и торгов с 12.04.2022 (с 09:00 до 15:30) по 20.04.2022 (до 10:00)</w:t>
      </w:r>
      <w:r w:rsidRPr="00584CB8">
        <w:rPr>
          <w:rFonts w:ascii="Times New Roman" w:hAnsi="Times New Roman"/>
        </w:rPr>
        <w:t>. Заявка подается по форме, содержащейся в Приложениии № 1 к документации о проведении запроса предложений.</w:t>
      </w:r>
    </w:p>
    <w:p w:rsidR="00C245F5" w:rsidRPr="00651BFF" w:rsidRDefault="00C245F5" w:rsidP="0048637C">
      <w:pPr>
        <w:pStyle w:val="ae"/>
        <w:spacing w:before="0" w:after="0"/>
        <w:ind w:firstLine="567"/>
        <w:jc w:val="both"/>
        <w:rPr>
          <w:sz w:val="22"/>
          <w:szCs w:val="22"/>
          <w:lang w:eastAsia="ru-RU"/>
        </w:rPr>
      </w:pPr>
      <w:r w:rsidRPr="00584CB8">
        <w:rPr>
          <w:sz w:val="22"/>
          <w:szCs w:val="22"/>
        </w:rPr>
        <w:t>4.2. Заявка и опись представленных документов подаются в двух экземплярах, один из которых остается у организатора запроса предложений, другой - у претендента. Заявк</w:t>
      </w:r>
      <w:r w:rsidRPr="00651BFF">
        <w:rPr>
          <w:sz w:val="22"/>
          <w:szCs w:val="22"/>
        </w:rPr>
        <w:t>а регистрируется организатором запроса предложений в журнале приема заявок с присвоением каждой заявке номера и с указанием даты и времени подачи документов. На экземпляре заявки и экземпляре описи документов претендента организатором запроса предложений делается отметка о принятии заявки с указанием номера, даты и времени подачи документов.</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4.3. Заявка на участие в запросе предложений должна содержать:</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1) сведения и документы о претенденте, подавшем такую заявку:</w:t>
      </w:r>
    </w:p>
    <w:p w:rsidR="00C245F5" w:rsidRPr="00651BFF" w:rsidRDefault="00C245F5" w:rsidP="0048637C">
      <w:pPr>
        <w:ind w:firstLine="567"/>
        <w:jc w:val="both"/>
        <w:rPr>
          <w:rFonts w:ascii="Times New Roman" w:hAnsi="Times New Roman"/>
        </w:rPr>
      </w:pPr>
      <w:r w:rsidRPr="00651BFF">
        <w:rPr>
          <w:rFonts w:ascii="Times New Roman" w:hAnsi="Times New Roman"/>
        </w:rPr>
        <w:lastRenderedPageBreak/>
        <w:t>а) для юридического лица: полное и сокращенное фирменное наименование (наименование), юридический адрес (местонахождение), фактический адрес (фактического местонахождения), почтовый адрес, адрес электронной почты</w:t>
      </w:r>
      <w:r>
        <w:rPr>
          <w:rFonts w:ascii="Times New Roman" w:hAnsi="Times New Roman"/>
        </w:rPr>
        <w:t xml:space="preserve"> для официальной переписки</w:t>
      </w:r>
      <w:r w:rsidRPr="00651BFF">
        <w:rPr>
          <w:rFonts w:ascii="Times New Roman" w:hAnsi="Times New Roman"/>
        </w:rPr>
        <w:t>, дата государственной регистрации при создании в Едином государственном реестре юридических лиц, ОГРН, ИНН, КПП, банковские реквизиты, номер контактного телефона (с указанием кода города, района),  контактное лицо;</w:t>
      </w:r>
    </w:p>
    <w:p w:rsidR="00C245F5" w:rsidRPr="00651BFF" w:rsidRDefault="00C245F5" w:rsidP="0048637C">
      <w:pPr>
        <w:suppressAutoHyphens w:val="0"/>
        <w:ind w:firstLine="567"/>
        <w:contextualSpacing/>
        <w:jc w:val="both"/>
        <w:rPr>
          <w:rFonts w:ascii="Times New Roman" w:hAnsi="Times New Roman"/>
          <w:lang w:eastAsia="ru-RU"/>
        </w:rPr>
      </w:pPr>
      <w:r w:rsidRPr="00651BFF">
        <w:rPr>
          <w:rFonts w:ascii="Times New Roman" w:hAnsi="Times New Roman"/>
        </w:rPr>
        <w:t xml:space="preserve">для физического лица:  фамилия, имя, отчество, паспортные данные (номер, серия, место и дата выдачи, кем выдан), адрес регистрации, адрес фактического места жительства, дата регистрации в качестве </w:t>
      </w:r>
      <w:r>
        <w:rPr>
          <w:rFonts w:ascii="Times New Roman" w:hAnsi="Times New Roman"/>
        </w:rPr>
        <w:t xml:space="preserve">индивидуального предпринимателя, </w:t>
      </w:r>
      <w:r w:rsidRPr="00651BFF">
        <w:rPr>
          <w:rFonts w:ascii="Times New Roman" w:hAnsi="Times New Roman"/>
        </w:rPr>
        <w:t>ОГРНИП, ИНН, банковские реквизиты, номер контактного телефона (с указанием кода города, района),  адрес электронной почты</w:t>
      </w:r>
      <w:r>
        <w:rPr>
          <w:rFonts w:ascii="Times New Roman" w:hAnsi="Times New Roman"/>
        </w:rPr>
        <w:t xml:space="preserve"> для официальной переписки</w:t>
      </w:r>
      <w:r w:rsidRPr="00651BFF">
        <w:rPr>
          <w:rFonts w:ascii="Times New Roman" w:hAnsi="Times New Roman"/>
          <w:lang w:eastAsia="en-US"/>
        </w:rPr>
        <w:t>;</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б) полученную не ранее чем за тридцать дней до даты размещения на официальном сайте организатора запроса предложений извещения о проведении запроса предложений выписку из единого государственного реестра юридических лиц или копию такой выписки (для юридических лиц); полученную не ранее чем за месяц, до даты размещения на официальном сайте организатора запроса предложений извещения о проведении запроса предложений, выписку из единого государственного реестра индивидуальных предпринимателей или копию такой выписки (для индивидуальных предпринимателей); копию документа, удостоверяющего личность (для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месяц до даты размещения на официальном сайте организатора публичной процедуры извещения о проведении запроса предложений;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в) копию свидетельства о государственной регистрации юридического лица в Едином государственном реестре юридических лиц при создании (для юридических лиц), копию свидетельства о государственной регистрации физического лица в качестве индивидуального предпринимателя (для физических лиц, имеющих статус индивидуального предпринимателя);</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г) 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(далее - руководитель) обладает правом действовать от имени претендента без доверенности. В случае если от имени претендента действует иное лицо, заявка на участие в запросе предложений должна содержать помимо вышеуказанных документов также доверенность на осуществление действий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запросе предложений должна содержать также документ, подтверждающий полномочия данного лица, либо нотариально заверенную копию такого документа. В случае если от имени претендента - физического лица, не имеющего статуса индивидуального предпринимателя, действует иное лицо, заявка на участие в запросе предложений должна содержать нотариально удостоверенную доверенность или нотариально заверенную копию такой доверенности. В случае если от имени претендента - физического лица, имеющего статуса индивидуального предпринимателя, действует иное лицо, заявка на участие в запросе предложений должна содержать доверенность, подписанную претендентом и имеющую печать претендента или нотариально заверенную доверенность, </w:t>
      </w:r>
      <w:r w:rsidRPr="00651BFF">
        <w:rPr>
          <w:rFonts w:ascii="Times New Roman" w:hAnsi="Times New Roman"/>
        </w:rPr>
        <w:t>или нотариально заверенные копии таких доверенностей.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д) копии учредительных документов претендента (для юридических лиц);</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являются крупной сделкой;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ж)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2) документ, подтверждающий внесение </w:t>
      </w:r>
      <w:r>
        <w:rPr>
          <w:rFonts w:ascii="Times New Roman" w:hAnsi="Times New Roman"/>
          <w:lang w:eastAsia="ru-RU"/>
        </w:rPr>
        <w:t>обеспечения участия/</w:t>
      </w:r>
      <w:r w:rsidRPr="00651BFF">
        <w:rPr>
          <w:rFonts w:ascii="Times New Roman" w:hAnsi="Times New Roman"/>
          <w:lang w:eastAsia="ru-RU"/>
        </w:rPr>
        <w:t>задатка (платежное поручение с отметкой банка о списании денежных средств со счета претендента).</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lastRenderedPageBreak/>
        <w:t xml:space="preserve">3) предложение претендента в отношении условий </w:t>
      </w:r>
      <w:r>
        <w:rPr>
          <w:rFonts w:ascii="Times New Roman" w:hAnsi="Times New Roman"/>
          <w:lang w:eastAsia="ru-RU"/>
        </w:rPr>
        <w:t>предмета запроса предложений</w:t>
      </w:r>
      <w:r w:rsidRPr="00651BFF">
        <w:rPr>
          <w:rFonts w:ascii="Times New Roman" w:hAnsi="Times New Roman"/>
          <w:lang w:eastAsia="ru-RU"/>
        </w:rPr>
        <w:t xml:space="preserve">, являющееся Приложением № 1 к </w:t>
      </w:r>
      <w:r w:rsidRPr="007F1A93">
        <w:rPr>
          <w:rFonts w:ascii="Times New Roman" w:hAnsi="Times New Roman"/>
          <w:lang w:eastAsia="ru-RU"/>
        </w:rPr>
        <w:t>Заявке (программа развития по организации общественного питания и торговле продуктами питания), включающее перечень продукции, предлагаемой к реализации на территории Ростовского-на-Дону зоопарка, условия упаковки продукции, требования, предъявляемые претендентом к внешнему виду сотрудников и иные условия, которые претендент посчитает нужным указать в предложении.</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4.4. </w:t>
      </w:r>
      <w:r w:rsidRPr="00651BFF">
        <w:rPr>
          <w:rFonts w:ascii="Times New Roman" w:hAnsi="Times New Roman"/>
        </w:rPr>
        <w:t>Все листы заявки должны быть прошиты и пронумерованы. Заявка должна содержать опись входящих в ее состав документов, быть скреплена печатью претендента (для юридических лиц) и подписана претендентом или уполномоченным претендентом лицом (проставляется подпись и расшифровка подписи). Соблюдение претендентом указанных требований означает, что все документы и сведения, входящие в состав заявки, поданы от имени претендента, а также подтверждает подлинность и достоверность представленных в составе заявки документов и сведений.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4.5. Претендент вправе подать только одну заявку в отношении предмета запроса предложений (лота).</w:t>
      </w:r>
    </w:p>
    <w:p w:rsidR="00C245F5" w:rsidRPr="00651BFF" w:rsidRDefault="00C245F5" w:rsidP="0048637C">
      <w:pPr>
        <w:ind w:firstLine="567"/>
        <w:jc w:val="both"/>
        <w:rPr>
          <w:rFonts w:ascii="Times New Roman" w:hAnsi="Times New Roman"/>
        </w:rPr>
      </w:pPr>
      <w:r w:rsidRPr="00651BFF">
        <w:rPr>
          <w:rFonts w:ascii="Times New Roman" w:hAnsi="Times New Roman"/>
          <w:lang w:eastAsia="ru-RU"/>
        </w:rPr>
        <w:t xml:space="preserve">4.6. </w:t>
      </w:r>
      <w:r w:rsidRPr="00651BFF">
        <w:rPr>
          <w:rFonts w:ascii="Times New Roman" w:hAnsi="Times New Roman"/>
        </w:rPr>
        <w:t xml:space="preserve"> Организатор запроса предложений отказывает в приеме заявки в следующих случаях:</w:t>
      </w: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а) заявка подается до начала или по истечении срока приема заявок, указанного в извещении о проведении публичной процедуры;</w:t>
      </w:r>
    </w:p>
    <w:p w:rsidR="00C245F5" w:rsidRPr="00651BFF" w:rsidRDefault="00C245F5" w:rsidP="0048637C">
      <w:pPr>
        <w:autoSpaceDE w:val="0"/>
        <w:ind w:firstLine="567"/>
        <w:jc w:val="both"/>
        <w:rPr>
          <w:rFonts w:ascii="Times New Roman" w:hAnsi="Times New Roman"/>
          <w:lang w:eastAsia="ru-RU"/>
        </w:rPr>
      </w:pPr>
      <w:r w:rsidRPr="00651BFF">
        <w:rPr>
          <w:rFonts w:ascii="Times New Roman" w:hAnsi="Times New Roman"/>
        </w:rPr>
        <w:t>б) заявка подается лицом, не уполномоченным действовать от имени претендента.</w:t>
      </w:r>
    </w:p>
    <w:p w:rsidR="00C245F5" w:rsidRPr="00651BFF" w:rsidRDefault="00C245F5" w:rsidP="0048637C">
      <w:pPr>
        <w:autoSpaceDE w:val="0"/>
        <w:ind w:firstLine="567"/>
        <w:jc w:val="both"/>
        <w:rPr>
          <w:rFonts w:ascii="Times New Roman" w:hAnsi="Times New Roman"/>
          <w:lang w:eastAsia="ru-RU"/>
        </w:rPr>
      </w:pPr>
      <w:r w:rsidRPr="00651BFF">
        <w:rPr>
          <w:rFonts w:ascii="Times New Roman" w:hAnsi="Times New Roman"/>
          <w:lang w:eastAsia="ru-RU"/>
        </w:rPr>
        <w:t xml:space="preserve">4.7. Претендент вправе отозвать заявку в любое время до установленных даты и времени начала рассмотрения заявок на участие в запросе предложений. </w:t>
      </w:r>
      <w:r w:rsidRPr="00651BFF">
        <w:rPr>
          <w:rFonts w:ascii="Times New Roman" w:hAnsi="Times New Roman"/>
        </w:rPr>
        <w:t xml:space="preserve">Уведомление об отзыве заявки направляется претендентом путем подачи уведомления организатору запроса предложений лично претендентом или его надлежащим образом уполномоченным представителем. Отзыв заявки регистрируется в журнале приема заявок. </w:t>
      </w:r>
    </w:p>
    <w:p w:rsidR="00C245F5" w:rsidRPr="00651BFF" w:rsidRDefault="00C245F5" w:rsidP="0048637C">
      <w:pPr>
        <w:ind w:firstLine="567"/>
        <w:jc w:val="both"/>
        <w:rPr>
          <w:rFonts w:ascii="Times New Roman" w:hAnsi="Times New Roman"/>
          <w:b/>
          <w:bCs/>
          <w:lang w:eastAsia="ru-RU"/>
        </w:rPr>
      </w:pPr>
      <w:r w:rsidRPr="00651BFF">
        <w:rPr>
          <w:rFonts w:ascii="Times New Roman" w:hAnsi="Times New Roman"/>
          <w:lang w:eastAsia="ru-RU"/>
        </w:rPr>
        <w:t>4.8. В случае если по окончании срока подачи заявок на участие в запросе предложений подана только одна заявка или не подано ни одной заявки, запрос предложений признается несостоявшимся.</w:t>
      </w:r>
    </w:p>
    <w:p w:rsidR="00C245F5" w:rsidRPr="00651BFF" w:rsidRDefault="00C245F5" w:rsidP="0048637C">
      <w:pPr>
        <w:spacing w:before="280" w:after="280"/>
        <w:ind w:firstLine="567"/>
        <w:rPr>
          <w:rFonts w:ascii="Times New Roman" w:hAnsi="Times New Roman"/>
          <w:lang w:eastAsia="ru-RU"/>
        </w:rPr>
      </w:pPr>
      <w:r w:rsidRPr="00651BFF">
        <w:rPr>
          <w:rFonts w:ascii="Times New Roman" w:hAnsi="Times New Roman"/>
          <w:b/>
          <w:bCs/>
          <w:lang w:eastAsia="ru-RU"/>
        </w:rPr>
        <w:t>5. ОСНОВАНИЯ ДЛЯ ОТКАЗА В ДОПУСКЕ К УЧАСТИЮ В ЗАПРОСЕ ПРЕДЛОЖЕНИЙ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5.1. Претендент не допускается комиссией по проведению публичной процедуры к участию в запросе предложений в случаях:</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1) непредставления документов, определенных </w:t>
      </w:r>
      <w:r>
        <w:rPr>
          <w:rFonts w:ascii="Times New Roman" w:hAnsi="Times New Roman"/>
          <w:lang w:eastAsia="ru-RU"/>
        </w:rPr>
        <w:t>п</w:t>
      </w:r>
      <w:r w:rsidRPr="00651BFF">
        <w:rPr>
          <w:rFonts w:ascii="Times New Roman" w:hAnsi="Times New Roman"/>
          <w:lang w:eastAsia="ru-RU"/>
        </w:rPr>
        <w:t>п.4.4. документации о запросе предложений либо наличия в таких документах недостоверных сведений;</w:t>
      </w:r>
    </w:p>
    <w:p w:rsidR="00C245F5" w:rsidRPr="00DC7107"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2) несоответствия требованиям, указанным в </w:t>
      </w:r>
      <w:r>
        <w:rPr>
          <w:rFonts w:ascii="Times New Roman" w:hAnsi="Times New Roman"/>
          <w:lang w:eastAsia="ru-RU"/>
        </w:rPr>
        <w:t>пп.</w:t>
      </w:r>
      <w:r w:rsidRPr="00651BFF">
        <w:rPr>
          <w:rFonts w:ascii="Times New Roman" w:hAnsi="Times New Roman"/>
          <w:lang w:eastAsia="ru-RU"/>
        </w:rPr>
        <w:t xml:space="preserve">3.2 документации о проведении запроса </w:t>
      </w:r>
      <w:r w:rsidRPr="00DC7107">
        <w:rPr>
          <w:rFonts w:ascii="Times New Roman" w:hAnsi="Times New Roman"/>
          <w:lang w:eastAsia="ru-RU"/>
        </w:rPr>
        <w:t>предложений;</w:t>
      </w:r>
    </w:p>
    <w:p w:rsidR="00C245F5" w:rsidRPr="00651BFF" w:rsidRDefault="00C245F5" w:rsidP="0048637C">
      <w:pPr>
        <w:ind w:firstLine="567"/>
        <w:jc w:val="both"/>
        <w:rPr>
          <w:rFonts w:ascii="Times New Roman" w:hAnsi="Times New Roman"/>
          <w:lang w:eastAsia="ru-RU"/>
        </w:rPr>
      </w:pPr>
      <w:r w:rsidRPr="00DC7107">
        <w:rPr>
          <w:rFonts w:ascii="Times New Roman" w:hAnsi="Times New Roman"/>
          <w:lang w:eastAsia="ru-RU"/>
        </w:rPr>
        <w:t>3) невнесения обеспечения участия/задатка;</w:t>
      </w:r>
      <w:r w:rsidRPr="00651BFF">
        <w:rPr>
          <w:rFonts w:ascii="Times New Roman" w:hAnsi="Times New Roman"/>
          <w:lang w:eastAsia="ru-RU"/>
        </w:rPr>
        <w:t xml:space="preserve"> </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4) несоответствия заявки на участие в запросе предложений</w:t>
      </w:r>
      <w:r>
        <w:rPr>
          <w:rFonts w:ascii="Times New Roman" w:hAnsi="Times New Roman"/>
          <w:lang w:eastAsia="ru-RU"/>
        </w:rPr>
        <w:t xml:space="preserve"> требованиям пп.4.2</w:t>
      </w:r>
      <w:r w:rsidRPr="00651BFF">
        <w:rPr>
          <w:rFonts w:ascii="Times New Roman" w:hAnsi="Times New Roman"/>
          <w:lang w:eastAsia="ru-RU"/>
        </w:rPr>
        <w:t>-4.6. документации о проведении запроса предложений, в том числе в случае наличия в такой заявке предложения о цене договора ниже начальной (минимальной) цены договора (цены лота).</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5.2. Отказ в допуске к участию в запросе предложений по иным основаниям, кроме случаев, указанных в </w:t>
      </w:r>
      <w:r>
        <w:rPr>
          <w:rFonts w:ascii="Times New Roman" w:hAnsi="Times New Roman"/>
          <w:lang w:eastAsia="ru-RU"/>
        </w:rPr>
        <w:t>п</w:t>
      </w:r>
      <w:r w:rsidRPr="00651BFF">
        <w:rPr>
          <w:rFonts w:ascii="Times New Roman" w:hAnsi="Times New Roman"/>
          <w:lang w:eastAsia="ru-RU"/>
        </w:rPr>
        <w:t>п.5.1. документации о проведении запроса предложений, не допускается.</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5.3. В случае установления факта недостоверности сведений, содержащихся в документах, представленных претендентом или участником запроса предложений в соответствии с документацией о проведении запроса предложений, комиссия по проведению публичной процедуры обязана отстранить такого претендента или участника запроса предложений от участия в запросе предложений на любом этапе его проведения. Комиссией по проведению публичной процедуры составляется протокол об отстранении претендента от участия в запросе предложений в двух экземплярах и размещается на официальном сайте организатора запроса предложений в срок не позднее дня, следующего за днем принятия такого решения. Один экземпляр протокола об отстранении претендента от участия в запросе предложений в течение дня, следующего за днем подписания протокола, направляется претенденту по электронной почте в виде отсканированной копии документа.</w:t>
      </w:r>
    </w:p>
    <w:p w:rsidR="00C245F5" w:rsidRPr="00651BFF" w:rsidRDefault="00C245F5" w:rsidP="0048637C">
      <w:pPr>
        <w:ind w:firstLine="567"/>
        <w:rPr>
          <w:rFonts w:ascii="Times New Roman" w:hAnsi="Times New Roman"/>
          <w:b/>
          <w:bCs/>
          <w:lang w:eastAsia="ru-RU"/>
        </w:rPr>
      </w:pPr>
    </w:p>
    <w:p w:rsidR="00C245F5" w:rsidRPr="00651BFF" w:rsidRDefault="00C245F5" w:rsidP="0048637C">
      <w:pPr>
        <w:ind w:firstLine="567"/>
        <w:rPr>
          <w:rFonts w:ascii="Times New Roman" w:hAnsi="Times New Roman"/>
          <w:b/>
          <w:bCs/>
          <w:lang w:eastAsia="ru-RU"/>
        </w:rPr>
      </w:pPr>
      <w:r w:rsidRPr="00651BFF">
        <w:rPr>
          <w:rFonts w:ascii="Times New Roman" w:hAnsi="Times New Roman"/>
          <w:b/>
          <w:bCs/>
          <w:lang w:eastAsia="ru-RU"/>
        </w:rPr>
        <w:t>6.ПОРЯДОК РАССМОТРЕНИЯ ЗАЯВОК НА УЧАСТИЕ В ЗАПРОСЕ ПРЕДЛОЖЕНИЙ</w:t>
      </w:r>
    </w:p>
    <w:p w:rsidR="00C245F5" w:rsidRPr="00651BFF" w:rsidRDefault="00C245F5" w:rsidP="0048637C">
      <w:pPr>
        <w:ind w:firstLine="567"/>
        <w:rPr>
          <w:rFonts w:ascii="Times New Roman" w:hAnsi="Times New Roman"/>
          <w:b/>
          <w:bCs/>
          <w:lang w:eastAsia="ru-RU"/>
        </w:rPr>
      </w:pPr>
    </w:p>
    <w:p w:rsidR="00C245F5" w:rsidRPr="00651BFF" w:rsidRDefault="00C245F5" w:rsidP="0048637C">
      <w:pPr>
        <w:ind w:firstLine="567"/>
        <w:jc w:val="both"/>
        <w:rPr>
          <w:rFonts w:ascii="Times New Roman" w:hAnsi="Times New Roman"/>
        </w:rPr>
      </w:pPr>
      <w:r w:rsidRPr="00651BFF">
        <w:rPr>
          <w:rFonts w:ascii="Times New Roman" w:hAnsi="Times New Roman"/>
        </w:rPr>
        <w:tab/>
        <w:t xml:space="preserve">6.1. После окончания срока приема заявок комиссия по проведению публичной процедуры рассматривает полученные от претендентов заявки и приложенные к ним документы на предмет соответствия требованиям, установленным документацией о проведении запроса предложений, и </w:t>
      </w:r>
      <w:r w:rsidRPr="00651BFF">
        <w:rPr>
          <w:rFonts w:ascii="Times New Roman" w:hAnsi="Times New Roman"/>
        </w:rPr>
        <w:lastRenderedPageBreak/>
        <w:t xml:space="preserve">соответствия претендентов требованиям, установленным </w:t>
      </w:r>
      <w:r>
        <w:rPr>
          <w:rFonts w:ascii="Times New Roman" w:hAnsi="Times New Roman"/>
        </w:rPr>
        <w:t>п</w:t>
      </w:r>
      <w:r w:rsidRPr="00651BFF">
        <w:rPr>
          <w:rFonts w:ascii="Times New Roman" w:hAnsi="Times New Roman"/>
        </w:rPr>
        <w:t>п.3.2. документации о проведении запроса предложений.</w:t>
      </w:r>
    </w:p>
    <w:p w:rsidR="00C245F5" w:rsidRPr="00584CB8" w:rsidRDefault="00C245F5" w:rsidP="0048637C">
      <w:pPr>
        <w:ind w:firstLine="567"/>
        <w:jc w:val="both"/>
        <w:rPr>
          <w:rFonts w:ascii="Times New Roman" w:hAnsi="Times New Roman"/>
        </w:rPr>
      </w:pPr>
      <w:r w:rsidRPr="00584CB8">
        <w:rPr>
          <w:rFonts w:ascii="Times New Roman" w:hAnsi="Times New Roman"/>
        </w:rPr>
        <w:t xml:space="preserve">6.2. Рассмотрение заявок на участие в запросе предложений производится по адресу: 344039, </w:t>
      </w:r>
      <w:r w:rsidRPr="00584CB8">
        <w:rPr>
          <w:rFonts w:ascii="Times New Roman" w:hAnsi="Times New Roman"/>
        </w:rPr>
        <w:br/>
        <w:t xml:space="preserve">г. Ростов-на-Дону, ул. Зоологическая, 3, </w:t>
      </w:r>
      <w:r w:rsidR="00803778" w:rsidRPr="00584CB8">
        <w:rPr>
          <w:rFonts w:ascii="Times New Roman" w:hAnsi="Times New Roman"/>
        </w:rPr>
        <w:t>здание музея,</w:t>
      </w:r>
      <w:r w:rsidRPr="00584CB8">
        <w:rPr>
          <w:rFonts w:ascii="Times New Roman" w:hAnsi="Times New Roman"/>
        </w:rPr>
        <w:t xml:space="preserve"> 10 ч. 00 мин. 20.</w:t>
      </w:r>
      <w:r w:rsidR="00803778" w:rsidRPr="00584CB8">
        <w:rPr>
          <w:rFonts w:ascii="Times New Roman" w:hAnsi="Times New Roman"/>
        </w:rPr>
        <w:t>04.2022</w:t>
      </w:r>
      <w:r w:rsidRPr="00584CB8">
        <w:rPr>
          <w:rFonts w:ascii="Times New Roman" w:hAnsi="Times New Roman"/>
        </w:rPr>
        <w:t xml:space="preserve"> </w:t>
      </w:r>
    </w:p>
    <w:p w:rsidR="00C245F5" w:rsidRPr="00651BFF" w:rsidRDefault="00C245F5" w:rsidP="0048637C">
      <w:pPr>
        <w:ind w:firstLine="567"/>
        <w:jc w:val="both"/>
        <w:rPr>
          <w:rFonts w:ascii="Times New Roman" w:hAnsi="Times New Roman"/>
          <w:lang w:eastAsia="ru-RU"/>
        </w:rPr>
      </w:pPr>
      <w:r w:rsidRPr="00584CB8">
        <w:rPr>
          <w:rFonts w:ascii="Times New Roman" w:hAnsi="Times New Roman"/>
          <w:lang w:eastAsia="ru-RU"/>
        </w:rPr>
        <w:t>6.3. В случае установления факта подачи одним претендентом двух и более заявок на участие в запросе предложений при условии, что поданные ранее заявки таким претендентом не отозваны, все заявки на участие в запросе предложений такого</w:t>
      </w:r>
      <w:r w:rsidRPr="00651BFF">
        <w:rPr>
          <w:rFonts w:ascii="Times New Roman" w:hAnsi="Times New Roman"/>
          <w:lang w:eastAsia="ru-RU"/>
        </w:rPr>
        <w:t xml:space="preserve"> претендента, не рассматриваются и возвращаются такому претенденту.</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6.4. На основании результатов рассмотрения заявок на участие в запросе предложений комиссией по проведению публичной процедуры принимается решение о допуске к участию в запросе предложений претендента и о признании претендента участником запроса предложений или об отказе в допуске такого претендента к участию в запросе предложений в порядке и по основаниям, предусмотренным п</w:t>
      </w:r>
      <w:r>
        <w:rPr>
          <w:rFonts w:ascii="Times New Roman" w:hAnsi="Times New Roman"/>
          <w:lang w:eastAsia="ru-RU"/>
        </w:rPr>
        <w:t>п</w:t>
      </w:r>
      <w:r w:rsidRPr="00651BFF">
        <w:rPr>
          <w:rFonts w:ascii="Times New Roman" w:hAnsi="Times New Roman"/>
          <w:lang w:eastAsia="ru-RU"/>
        </w:rPr>
        <w:t>.5.1. документации о проведении запроса предложений</w:t>
      </w:r>
    </w:p>
    <w:p w:rsidR="00C245F5" w:rsidRPr="00651BFF" w:rsidRDefault="00C245F5" w:rsidP="0048637C">
      <w:pPr>
        <w:ind w:firstLine="567"/>
        <w:jc w:val="both"/>
        <w:rPr>
          <w:rFonts w:ascii="Times New Roman" w:hAnsi="Times New Roman"/>
        </w:rPr>
      </w:pPr>
      <w:r w:rsidRPr="00651BFF">
        <w:rPr>
          <w:rFonts w:ascii="Times New Roman" w:hAnsi="Times New Roman"/>
          <w:lang w:eastAsia="ru-RU"/>
        </w:rPr>
        <w:t xml:space="preserve">6.5. </w:t>
      </w:r>
      <w:r w:rsidRPr="00651BFF">
        <w:rPr>
          <w:rFonts w:ascii="Times New Roman" w:hAnsi="Times New Roman"/>
        </w:rPr>
        <w:t>Заявка признается надлежащей, если она соответствует всем требованиям, изложенным в документации о проведении запроса предложений. По решению комиссии заявка может быть признана надлежащей при наличии в ней несущественных отклонений от требований, установленных документацией о проведении запроса предложений (создание преимущественных условий одному или нескольким участникам при этом не допускается). Отклонения считаются несущественными если:</w:t>
      </w:r>
    </w:p>
    <w:p w:rsidR="00C245F5" w:rsidRPr="00651BFF" w:rsidRDefault="00C245F5" w:rsidP="0048637C">
      <w:pPr>
        <w:ind w:firstLine="567"/>
        <w:jc w:val="both"/>
        <w:rPr>
          <w:rFonts w:ascii="Times New Roman" w:hAnsi="Times New Roman"/>
        </w:rPr>
      </w:pPr>
      <w:r w:rsidRPr="00651BFF">
        <w:rPr>
          <w:rFonts w:ascii="Times New Roman" w:hAnsi="Times New Roman"/>
        </w:rPr>
        <w:t>1) не влияют на предмет договора;</w:t>
      </w:r>
    </w:p>
    <w:p w:rsidR="00C245F5" w:rsidRPr="00651BFF" w:rsidRDefault="00C245F5" w:rsidP="0048637C">
      <w:pPr>
        <w:ind w:firstLine="567"/>
        <w:jc w:val="both"/>
        <w:rPr>
          <w:rFonts w:ascii="Times New Roman" w:hAnsi="Times New Roman"/>
        </w:rPr>
      </w:pPr>
      <w:r w:rsidRPr="00651BFF">
        <w:rPr>
          <w:rFonts w:ascii="Times New Roman" w:hAnsi="Times New Roman"/>
        </w:rPr>
        <w:t>2) не ограничивают любым образом права Учреждения или обязательства хозяйствующего субъекта по договору, в отличие от того, как они предусмотрены в документации о проведении запроса предложений.</w:t>
      </w:r>
    </w:p>
    <w:p w:rsidR="00C245F5" w:rsidRPr="00651BFF" w:rsidRDefault="00C245F5" w:rsidP="0048637C">
      <w:pPr>
        <w:ind w:firstLine="567"/>
        <w:jc w:val="both"/>
        <w:rPr>
          <w:rFonts w:ascii="Times New Roman" w:hAnsi="Times New Roman"/>
        </w:rPr>
      </w:pPr>
      <w:r w:rsidRPr="00651BFF">
        <w:rPr>
          <w:rFonts w:ascii="Times New Roman" w:hAnsi="Times New Roman"/>
        </w:rPr>
        <w:t>6.6. Претенденты на участие в запросе предложений, заявки которых не были отклонены комиссией по проведению публичной процедуры, признаются участниками запроса предложений и допускаются к участию в запросе предложений.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rPr>
        <w:t xml:space="preserve">6.7. Результаты рассмотрения заявок фиксируются в протоколе рассмотрения заявок </w:t>
      </w:r>
      <w:r w:rsidRPr="00651BFF">
        <w:rPr>
          <w:rFonts w:ascii="Times New Roman" w:hAnsi="Times New Roman"/>
          <w:lang w:eastAsia="ru-RU"/>
        </w:rPr>
        <w:t xml:space="preserve">на участие в запросе предложений. Протокол ведется комиссией по проведению публичной процедуры и подписывается всеми присутствующими на заседании членами комиссии в день окончания рассмотрения заявок. </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Протокол должен содержать сведения о претендентах, решение о допуске каждого претендента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указанием пунктов Положения </w:t>
      </w:r>
      <w:r w:rsidRPr="00651BFF">
        <w:rPr>
          <w:rFonts w:ascii="Times New Roman" w:hAnsi="Times New Roman"/>
          <w:bCs/>
          <w:lang w:eastAsia="ru-RU"/>
        </w:rPr>
        <w:t>о проведении публичных процедур муниципальным автономным учреждением</w:t>
      </w:r>
      <w:r>
        <w:rPr>
          <w:rFonts w:ascii="Times New Roman" w:hAnsi="Times New Roman"/>
          <w:bCs/>
          <w:lang w:eastAsia="ru-RU"/>
        </w:rPr>
        <w:t xml:space="preserve"> культуры</w:t>
      </w:r>
      <w:r w:rsidRPr="00651BFF">
        <w:rPr>
          <w:rFonts w:ascii="Times New Roman" w:hAnsi="Times New Roman"/>
          <w:bCs/>
          <w:lang w:eastAsia="ru-RU"/>
        </w:rPr>
        <w:t xml:space="preserve"> </w:t>
      </w:r>
      <w:r>
        <w:rPr>
          <w:rFonts w:ascii="Times New Roman" w:hAnsi="Times New Roman"/>
          <w:bCs/>
          <w:lang w:eastAsia="ru-RU"/>
        </w:rPr>
        <w:t>Ростовский-на-Дону зоопарк</w:t>
      </w:r>
      <w:r w:rsidRPr="00651BFF">
        <w:rPr>
          <w:rFonts w:ascii="Times New Roman" w:hAnsi="Times New Roman"/>
          <w:lang w:eastAsia="ru-RU"/>
        </w:rPr>
        <w:t xml:space="preserve">, положений документации о проведении запроса предложений, которым не соответствует претендент или его заявка на участие в запросе предложений, положений такой заявки, не соответствующих требованиям документации о проведении запроса предложений. Указанный протокол не позднее дня, следующего за днем окончания рассмотрения заявок на участие в запросе предложений размещается на официальном сайте организатора запроса предложений. Претендентам направляются по электронной почте уведомления о принятых комиссией по проведению публичной процедуры решениях не позднее дня, следующего за днем подписания протокола рассмотрения заявок на участие в запросе предложений. </w:t>
      </w:r>
    </w:p>
    <w:p w:rsidR="00C245F5" w:rsidRPr="00651BFF" w:rsidRDefault="00C245F5" w:rsidP="0048637C">
      <w:pPr>
        <w:ind w:firstLine="567"/>
        <w:jc w:val="both"/>
        <w:rPr>
          <w:rFonts w:ascii="Times New Roman" w:hAnsi="Times New Roman"/>
        </w:rPr>
      </w:pPr>
      <w:r w:rsidRPr="00651BFF">
        <w:rPr>
          <w:rFonts w:ascii="Times New Roman" w:hAnsi="Times New Roman"/>
          <w:lang w:eastAsia="ru-RU"/>
        </w:rPr>
        <w:t>6.8. В случае если по окончании срока подачи заявок на участие в запросе предложений подана только одна заявка или не подано ни одной заявки, в указанный протокол вносится информация о признании запроса предложений несостоявшимся. В случае</w:t>
      </w:r>
      <w:r>
        <w:rPr>
          <w:rFonts w:ascii="Times New Roman" w:hAnsi="Times New Roman"/>
          <w:lang w:eastAsia="ru-RU"/>
        </w:rPr>
        <w:t>,</w:t>
      </w:r>
      <w:r w:rsidRPr="00651BFF">
        <w:rPr>
          <w:rFonts w:ascii="Times New Roman" w:hAnsi="Times New Roman"/>
          <w:lang w:eastAsia="ru-RU"/>
        </w:rPr>
        <w:t xml:space="preserve"> </w:t>
      </w:r>
      <w:r w:rsidRPr="00651BFF">
        <w:rPr>
          <w:rFonts w:ascii="Times New Roman" w:hAnsi="Times New Roman"/>
        </w:rPr>
        <w:t>если по результатам рассмотрения заявок комиссия по проведению публичной процедуры отклонила все заявки или не отклонила только одну заявку, запрос предложений признается несостоявшимся. В последнем случае Учреждение вправе заключить договор с единственным участником запроса предложений, заявка которого была не отклонена. При этом запрос предложений признается несостоявшимся, все заявки по которому были отклонены или не была отклонена только одна заявка.</w:t>
      </w:r>
    </w:p>
    <w:p w:rsidR="00C245F5" w:rsidRDefault="00C245F5" w:rsidP="0048637C">
      <w:pPr>
        <w:ind w:firstLine="567"/>
        <w:jc w:val="both"/>
        <w:rPr>
          <w:rFonts w:ascii="Times New Roman" w:hAnsi="Times New Roman"/>
          <w:lang w:eastAsia="ru-RU"/>
        </w:rPr>
      </w:pPr>
      <w:r w:rsidRPr="00651BFF">
        <w:rPr>
          <w:rFonts w:ascii="Times New Roman" w:hAnsi="Times New Roman"/>
          <w:lang w:eastAsia="ru-RU"/>
        </w:rPr>
        <w:t>6.9. Документы претендентов хранятся в комиссии по проведению публичной процедуры в течение всего срока проведения процедуры. После завершения процедуры и оформления ее результатов, документы, поданные для регистрации претендента, могут быть возвращены по его письменному заявлению.</w:t>
      </w:r>
    </w:p>
    <w:p w:rsidR="00C245F5" w:rsidRPr="00651BFF" w:rsidRDefault="00C245F5" w:rsidP="0048637C">
      <w:pPr>
        <w:ind w:firstLine="567"/>
        <w:jc w:val="both"/>
        <w:rPr>
          <w:rFonts w:ascii="Times New Roman" w:hAnsi="Times New Roman"/>
          <w:b/>
          <w:bCs/>
          <w:lang w:eastAsia="ru-RU"/>
        </w:rPr>
      </w:pPr>
    </w:p>
    <w:p w:rsidR="00C245F5" w:rsidRDefault="00C245F5" w:rsidP="0048637C">
      <w:pPr>
        <w:ind w:firstLine="567"/>
        <w:rPr>
          <w:rFonts w:ascii="Times New Roman" w:hAnsi="Times New Roman"/>
          <w:b/>
          <w:bCs/>
          <w:lang w:eastAsia="ru-RU"/>
        </w:rPr>
      </w:pPr>
      <w:r w:rsidRPr="00651BFF">
        <w:rPr>
          <w:rFonts w:ascii="Times New Roman" w:hAnsi="Times New Roman"/>
          <w:b/>
          <w:bCs/>
          <w:lang w:eastAsia="ru-RU"/>
        </w:rPr>
        <w:t xml:space="preserve">7. </w:t>
      </w:r>
      <w:r>
        <w:rPr>
          <w:rFonts w:ascii="Times New Roman" w:hAnsi="Times New Roman"/>
          <w:b/>
          <w:bCs/>
          <w:lang w:eastAsia="ru-RU"/>
        </w:rPr>
        <w:t>ОБЕСПЕЧЕНИЕ УЧАСТИЯ/</w:t>
      </w:r>
      <w:r w:rsidRPr="00651BFF">
        <w:rPr>
          <w:rFonts w:ascii="Times New Roman" w:hAnsi="Times New Roman"/>
          <w:b/>
          <w:bCs/>
          <w:lang w:eastAsia="ru-RU"/>
        </w:rPr>
        <w:t>ЗАДАТОК</w:t>
      </w:r>
    </w:p>
    <w:p w:rsidR="00C245F5" w:rsidRPr="00651BFF" w:rsidRDefault="00C245F5" w:rsidP="0048637C">
      <w:pPr>
        <w:ind w:firstLine="567"/>
        <w:rPr>
          <w:rFonts w:ascii="Times New Roman" w:hAnsi="Times New Roman"/>
          <w:lang w:eastAsia="ru-RU"/>
        </w:rPr>
      </w:pPr>
    </w:p>
    <w:p w:rsidR="00C245F5" w:rsidRPr="00394B6E" w:rsidRDefault="00C245F5" w:rsidP="0048637C">
      <w:pPr>
        <w:ind w:firstLine="567"/>
        <w:jc w:val="both"/>
        <w:rPr>
          <w:rFonts w:ascii="Times New Roman" w:hAnsi="Times New Roman"/>
        </w:rPr>
      </w:pPr>
      <w:r w:rsidRPr="00651BFF">
        <w:rPr>
          <w:rFonts w:ascii="Times New Roman" w:hAnsi="Times New Roman"/>
          <w:lang w:eastAsia="ru-RU"/>
        </w:rPr>
        <w:t xml:space="preserve">7.1. </w:t>
      </w:r>
      <w:r w:rsidRPr="00651BFF">
        <w:rPr>
          <w:rFonts w:ascii="Times New Roman" w:hAnsi="Times New Roman"/>
        </w:rPr>
        <w:t xml:space="preserve"> </w:t>
      </w:r>
      <w:r w:rsidRPr="00394B6E">
        <w:rPr>
          <w:rFonts w:ascii="Times New Roman" w:hAnsi="Times New Roman"/>
        </w:rPr>
        <w:t>Организатором запроса предложений устанавливается обеспечение участия/задаток в размере 30 % начальной (минимальной) цены договора, который составляет:</w:t>
      </w:r>
    </w:p>
    <w:p w:rsidR="00C245F5" w:rsidRPr="00584CB8" w:rsidRDefault="00C245F5" w:rsidP="0048637C">
      <w:pPr>
        <w:ind w:firstLine="567"/>
        <w:jc w:val="both"/>
        <w:rPr>
          <w:rFonts w:ascii="Times New Roman" w:hAnsi="Times New Roman"/>
        </w:rPr>
      </w:pPr>
      <w:r w:rsidRPr="00584CB8">
        <w:rPr>
          <w:rFonts w:ascii="Times New Roman" w:hAnsi="Times New Roman"/>
        </w:rPr>
        <w:lastRenderedPageBreak/>
        <w:t>3 983 578,20 (три миллиона девятьсот восемьдесят три тысячи пятьсот семьдесят восемь) рублей 20 копеек;</w:t>
      </w:r>
    </w:p>
    <w:p w:rsidR="00C245F5" w:rsidRPr="00584CB8" w:rsidRDefault="00C245F5" w:rsidP="0048637C">
      <w:pPr>
        <w:ind w:firstLine="567"/>
        <w:jc w:val="both"/>
        <w:rPr>
          <w:rFonts w:ascii="Times New Roman" w:hAnsi="Times New Roman"/>
        </w:rPr>
      </w:pPr>
      <w:r w:rsidRPr="00584CB8">
        <w:rPr>
          <w:rFonts w:ascii="Times New Roman" w:hAnsi="Times New Roman"/>
        </w:rPr>
        <w:t xml:space="preserve">7.2. Претендент вносит обеспечение участия/задаток </w:t>
      </w:r>
      <w:r w:rsidRPr="00584CB8">
        <w:rPr>
          <w:rFonts w:ascii="Times New Roman" w:hAnsi="Times New Roman"/>
          <w:lang w:eastAsia="ru-RU"/>
        </w:rPr>
        <w:t>на расчетный счет организатора запроса предложений по следующим реквизитам:</w:t>
      </w:r>
    </w:p>
    <w:p w:rsidR="00C245F5" w:rsidRPr="00584CB8" w:rsidRDefault="00C245F5" w:rsidP="00302AB3">
      <w:pPr>
        <w:ind w:firstLine="567"/>
        <w:jc w:val="both"/>
        <w:rPr>
          <w:rFonts w:ascii="Times New Roman" w:hAnsi="Times New Roman"/>
        </w:rPr>
      </w:pPr>
      <w:r w:rsidRPr="00584CB8">
        <w:rPr>
          <w:rFonts w:ascii="Times New Roman" w:hAnsi="Times New Roman"/>
        </w:rPr>
        <w:t>Муниципальное автономное учреждение культуры Ростовский-на-Дону зоопарк</w:t>
      </w:r>
    </w:p>
    <w:p w:rsidR="00C245F5" w:rsidRPr="00584CB8" w:rsidRDefault="00C245F5" w:rsidP="00302AB3">
      <w:pPr>
        <w:ind w:firstLine="567"/>
        <w:jc w:val="both"/>
        <w:rPr>
          <w:rFonts w:ascii="Times New Roman" w:hAnsi="Times New Roman"/>
        </w:rPr>
      </w:pPr>
      <w:r w:rsidRPr="00584CB8">
        <w:rPr>
          <w:rFonts w:ascii="Times New Roman" w:hAnsi="Times New Roman"/>
        </w:rPr>
        <w:t xml:space="preserve">Юридический адрес: </w:t>
      </w:r>
    </w:p>
    <w:p w:rsidR="00C245F5" w:rsidRPr="00584CB8" w:rsidRDefault="00C245F5" w:rsidP="00302AB3">
      <w:pPr>
        <w:ind w:firstLine="567"/>
        <w:jc w:val="both"/>
        <w:rPr>
          <w:rFonts w:ascii="Times New Roman" w:hAnsi="Times New Roman"/>
        </w:rPr>
      </w:pPr>
      <w:r w:rsidRPr="00584CB8">
        <w:rPr>
          <w:rFonts w:ascii="Times New Roman" w:hAnsi="Times New Roman"/>
        </w:rPr>
        <w:t>344039 г. Ростов-на-Дону, ул. Зоологическая, 3</w:t>
      </w:r>
    </w:p>
    <w:p w:rsidR="00C245F5" w:rsidRPr="00584CB8" w:rsidRDefault="00C245F5" w:rsidP="00394B6E">
      <w:pPr>
        <w:ind w:firstLine="567"/>
        <w:jc w:val="both"/>
        <w:rPr>
          <w:rFonts w:ascii="Times New Roman" w:hAnsi="Times New Roman"/>
        </w:rPr>
      </w:pPr>
      <w:r w:rsidRPr="00584CB8">
        <w:rPr>
          <w:rFonts w:ascii="Times New Roman" w:hAnsi="Times New Roman"/>
        </w:rPr>
        <w:t>ИНН 6165003942 / КПП 616501001</w:t>
      </w:r>
    </w:p>
    <w:p w:rsidR="00C245F5" w:rsidRPr="00584CB8" w:rsidRDefault="00C245F5" w:rsidP="00394B6E">
      <w:pPr>
        <w:ind w:firstLine="567"/>
        <w:jc w:val="both"/>
        <w:rPr>
          <w:rFonts w:ascii="Times New Roman" w:hAnsi="Times New Roman"/>
        </w:rPr>
      </w:pPr>
      <w:r w:rsidRPr="00584CB8">
        <w:rPr>
          <w:rFonts w:ascii="Times New Roman" w:hAnsi="Times New Roman"/>
        </w:rPr>
        <w:t>ОГРН 1026103723975 ОКТМО 60701000</w:t>
      </w:r>
    </w:p>
    <w:p w:rsidR="00C245F5" w:rsidRPr="00584CB8" w:rsidRDefault="00C245F5" w:rsidP="00394B6E">
      <w:pPr>
        <w:ind w:firstLine="567"/>
        <w:jc w:val="both"/>
        <w:rPr>
          <w:rFonts w:ascii="Times New Roman" w:hAnsi="Times New Roman"/>
        </w:rPr>
      </w:pPr>
      <w:r w:rsidRPr="00584CB8">
        <w:rPr>
          <w:rFonts w:ascii="Times New Roman" w:hAnsi="Times New Roman"/>
        </w:rPr>
        <w:t>ОКПО 02184926 ОКАТО 60401374000</w:t>
      </w:r>
    </w:p>
    <w:p w:rsidR="00C245F5" w:rsidRPr="00584CB8" w:rsidRDefault="00C245F5" w:rsidP="00394B6E">
      <w:pPr>
        <w:ind w:firstLine="567"/>
        <w:jc w:val="both"/>
        <w:rPr>
          <w:rFonts w:ascii="Times New Roman" w:hAnsi="Times New Roman"/>
        </w:rPr>
      </w:pPr>
      <w:r w:rsidRPr="00584CB8">
        <w:rPr>
          <w:rFonts w:ascii="Times New Roman" w:hAnsi="Times New Roman"/>
        </w:rPr>
        <w:t>Муниципальное казначейство города Ростова-на-Дону</w:t>
      </w:r>
    </w:p>
    <w:p w:rsidR="00C245F5" w:rsidRPr="00584CB8" w:rsidRDefault="00C245F5" w:rsidP="00394B6E">
      <w:pPr>
        <w:ind w:firstLine="567"/>
        <w:jc w:val="both"/>
        <w:rPr>
          <w:rFonts w:ascii="Times New Roman" w:hAnsi="Times New Roman"/>
        </w:rPr>
      </w:pPr>
      <w:r w:rsidRPr="00584CB8">
        <w:rPr>
          <w:rFonts w:ascii="Times New Roman" w:hAnsi="Times New Roman"/>
        </w:rPr>
        <w:t>( Ростовский-на-Дону зоопарк, л/с 30906Ю65030)</w:t>
      </w:r>
    </w:p>
    <w:p w:rsidR="00C245F5" w:rsidRPr="00584CB8" w:rsidRDefault="00C245F5" w:rsidP="00394B6E">
      <w:pPr>
        <w:ind w:firstLine="567"/>
        <w:jc w:val="both"/>
        <w:rPr>
          <w:rFonts w:ascii="Times New Roman" w:hAnsi="Times New Roman"/>
        </w:rPr>
      </w:pPr>
      <w:r w:rsidRPr="00584CB8">
        <w:rPr>
          <w:rFonts w:ascii="Times New Roman" w:hAnsi="Times New Roman"/>
        </w:rPr>
        <w:t>Р/с 03234643607010005800</w:t>
      </w:r>
    </w:p>
    <w:p w:rsidR="00C245F5" w:rsidRPr="00584CB8" w:rsidRDefault="00C245F5" w:rsidP="00394B6E">
      <w:pPr>
        <w:ind w:firstLine="567"/>
        <w:jc w:val="both"/>
        <w:rPr>
          <w:rFonts w:ascii="Times New Roman" w:hAnsi="Times New Roman"/>
        </w:rPr>
      </w:pPr>
      <w:r w:rsidRPr="00584CB8">
        <w:rPr>
          <w:rFonts w:ascii="Times New Roman" w:hAnsi="Times New Roman"/>
        </w:rPr>
        <w:t>Отделение Ростов-на-Дону Банка России//</w:t>
      </w:r>
    </w:p>
    <w:p w:rsidR="00C245F5" w:rsidRPr="00584CB8" w:rsidRDefault="00C245F5" w:rsidP="00394B6E">
      <w:pPr>
        <w:ind w:firstLine="567"/>
        <w:jc w:val="both"/>
        <w:rPr>
          <w:rFonts w:ascii="Times New Roman" w:hAnsi="Times New Roman"/>
        </w:rPr>
      </w:pPr>
      <w:r w:rsidRPr="00584CB8">
        <w:rPr>
          <w:rFonts w:ascii="Times New Roman" w:hAnsi="Times New Roman"/>
        </w:rPr>
        <w:t xml:space="preserve">УФК по Ростовской области г. Ростов-на-Дону </w:t>
      </w:r>
    </w:p>
    <w:p w:rsidR="00C245F5" w:rsidRPr="00584CB8" w:rsidRDefault="00C245F5" w:rsidP="00394B6E">
      <w:pPr>
        <w:ind w:firstLine="567"/>
        <w:jc w:val="both"/>
        <w:rPr>
          <w:rFonts w:ascii="Times New Roman" w:hAnsi="Times New Roman"/>
        </w:rPr>
      </w:pPr>
      <w:r w:rsidRPr="00584CB8">
        <w:rPr>
          <w:rFonts w:ascii="Times New Roman" w:hAnsi="Times New Roman"/>
        </w:rPr>
        <w:t xml:space="preserve">Кор/счет 40102810845370000050 </w:t>
      </w:r>
    </w:p>
    <w:p w:rsidR="00C245F5" w:rsidRPr="00584CB8" w:rsidRDefault="00C245F5" w:rsidP="00394B6E">
      <w:pPr>
        <w:ind w:firstLine="567"/>
        <w:jc w:val="both"/>
        <w:rPr>
          <w:rFonts w:ascii="Times New Roman" w:hAnsi="Times New Roman"/>
        </w:rPr>
      </w:pPr>
      <w:r w:rsidRPr="00584CB8">
        <w:rPr>
          <w:rFonts w:ascii="Times New Roman" w:hAnsi="Times New Roman"/>
        </w:rPr>
        <w:t>БИК 016015102</w:t>
      </w:r>
    </w:p>
    <w:p w:rsidR="00C245F5" w:rsidRPr="00584CB8" w:rsidRDefault="00C245F5" w:rsidP="00394B6E">
      <w:pPr>
        <w:ind w:firstLine="567"/>
        <w:jc w:val="both"/>
        <w:rPr>
          <w:rFonts w:ascii="Times New Roman" w:hAnsi="Times New Roman"/>
        </w:rPr>
      </w:pPr>
      <w:r w:rsidRPr="00584CB8">
        <w:rPr>
          <w:rFonts w:ascii="Times New Roman" w:hAnsi="Times New Roman"/>
        </w:rPr>
        <w:t>КБК 00000000000000000510</w:t>
      </w:r>
    </w:p>
    <w:p w:rsidR="00C245F5" w:rsidRPr="00584CB8" w:rsidRDefault="00C245F5" w:rsidP="00394B6E">
      <w:pPr>
        <w:ind w:firstLine="567"/>
        <w:jc w:val="both"/>
        <w:rPr>
          <w:rFonts w:ascii="Times New Roman" w:hAnsi="Times New Roman"/>
          <w:lang w:eastAsia="ru-RU"/>
        </w:rPr>
      </w:pPr>
      <w:r w:rsidRPr="00584CB8">
        <w:rPr>
          <w:rFonts w:ascii="Times New Roman" w:hAnsi="Times New Roman"/>
          <w:lang w:eastAsia="ru-RU"/>
        </w:rPr>
        <w:t xml:space="preserve">Назначение платежа: обеспечение участия/задаток по запросу предложений </w:t>
      </w:r>
      <w:r w:rsidRPr="00584CB8">
        <w:rPr>
          <w:rFonts w:ascii="Times New Roman" w:hAnsi="Times New Roman"/>
          <w:bCs/>
          <w:lang w:eastAsia="ru-RU"/>
        </w:rPr>
        <w:t>на предоставление права ведения предпринимательской деятельности на территории с использованием движимого имущества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584CB8">
        <w:rPr>
          <w:rFonts w:ascii="Times New Roman" w:hAnsi="Times New Roman"/>
          <w:lang w:eastAsia="ru-RU"/>
        </w:rPr>
        <w:t>.</w:t>
      </w:r>
    </w:p>
    <w:p w:rsidR="00C245F5" w:rsidRPr="00584CB8" w:rsidRDefault="00C245F5" w:rsidP="0048637C">
      <w:pPr>
        <w:ind w:firstLine="567"/>
        <w:jc w:val="both"/>
        <w:rPr>
          <w:rFonts w:ascii="Times New Roman" w:hAnsi="Times New Roman"/>
          <w:lang w:eastAsia="ru-RU"/>
        </w:rPr>
      </w:pPr>
      <w:r w:rsidRPr="00584CB8">
        <w:rPr>
          <w:rFonts w:ascii="Times New Roman" w:hAnsi="Times New Roman"/>
          <w:lang w:eastAsia="ru-RU"/>
        </w:rPr>
        <w:t xml:space="preserve">Обеспечение участия/задаток считается внесенным, если денежные средства поступили на счет организатора до </w:t>
      </w:r>
      <w:r w:rsidR="00584CB8">
        <w:rPr>
          <w:rFonts w:ascii="Times New Roman" w:hAnsi="Times New Roman"/>
          <w:lang w:eastAsia="ru-RU"/>
        </w:rPr>
        <w:t>15</w:t>
      </w:r>
      <w:r w:rsidRPr="00584CB8">
        <w:rPr>
          <w:rFonts w:ascii="Times New Roman" w:hAnsi="Times New Roman"/>
          <w:lang w:eastAsia="ru-RU"/>
        </w:rPr>
        <w:t xml:space="preserve"> ч.00 мин.  </w:t>
      </w:r>
      <w:r w:rsidR="002A4178" w:rsidRPr="00584CB8">
        <w:rPr>
          <w:rFonts w:ascii="Times New Roman" w:hAnsi="Times New Roman"/>
          <w:lang w:eastAsia="ru-RU"/>
        </w:rPr>
        <w:t>18.04.2022</w:t>
      </w:r>
    </w:p>
    <w:p w:rsidR="00C245F5" w:rsidRPr="00584CB8" w:rsidRDefault="00C245F5" w:rsidP="0048637C">
      <w:pPr>
        <w:ind w:firstLine="567"/>
        <w:jc w:val="both"/>
        <w:rPr>
          <w:rFonts w:ascii="Times New Roman" w:hAnsi="Times New Roman"/>
          <w:lang w:eastAsia="ru-RU"/>
        </w:rPr>
      </w:pPr>
      <w:r w:rsidRPr="00584CB8">
        <w:rPr>
          <w:rFonts w:ascii="Times New Roman" w:hAnsi="Times New Roman"/>
          <w:lang w:eastAsia="ru-RU"/>
        </w:rPr>
        <w:t>7.3. Внесение задатка подтверждается документами, указанными в пп.4.3. документации о проведении запроса предложений.  Документом, подтверждающим поступление обеспечения участия/задатка на счет организатора запроса предложений, является выписка со счета организатора запроса предложений.</w:t>
      </w:r>
    </w:p>
    <w:p w:rsidR="00C245F5" w:rsidRPr="00651BFF" w:rsidRDefault="00C245F5" w:rsidP="0048637C">
      <w:pPr>
        <w:ind w:firstLine="567"/>
        <w:jc w:val="both"/>
        <w:rPr>
          <w:rFonts w:ascii="Times New Roman" w:hAnsi="Times New Roman"/>
          <w:lang w:eastAsia="ru-RU"/>
        </w:rPr>
      </w:pPr>
      <w:r w:rsidRPr="00584CB8">
        <w:rPr>
          <w:rFonts w:ascii="Times New Roman" w:hAnsi="Times New Roman"/>
          <w:lang w:eastAsia="ru-RU"/>
        </w:rPr>
        <w:t>7.4. Организатор запроса предложений обязуется вернуть обеспечение участия/задаток претенденту, не допущенному к участию в запросе предложе</w:t>
      </w:r>
      <w:r w:rsidRPr="00651BFF">
        <w:rPr>
          <w:rFonts w:ascii="Times New Roman" w:hAnsi="Times New Roman"/>
          <w:lang w:eastAsia="ru-RU"/>
        </w:rPr>
        <w:t>ний, в течение 5 (пяти) рабочих дней с даты подписания протокола рассмотрения заявок.</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7.5. Организатор запроса предложений обязуется вернуть </w:t>
      </w:r>
      <w:r>
        <w:rPr>
          <w:rFonts w:ascii="Times New Roman" w:hAnsi="Times New Roman"/>
          <w:lang w:eastAsia="ru-RU"/>
        </w:rPr>
        <w:t>обеспечение участия</w:t>
      </w:r>
      <w:r w:rsidRPr="00651BFF">
        <w:rPr>
          <w:rFonts w:ascii="Times New Roman" w:hAnsi="Times New Roman"/>
          <w:lang w:eastAsia="ru-RU"/>
        </w:rPr>
        <w:t xml:space="preserve"> </w:t>
      </w:r>
      <w:r>
        <w:rPr>
          <w:rFonts w:ascii="Times New Roman" w:hAnsi="Times New Roman"/>
          <w:lang w:eastAsia="ru-RU"/>
        </w:rPr>
        <w:t>/</w:t>
      </w:r>
      <w:r w:rsidRPr="00651BFF">
        <w:rPr>
          <w:rFonts w:ascii="Times New Roman" w:hAnsi="Times New Roman"/>
          <w:lang w:eastAsia="ru-RU"/>
        </w:rPr>
        <w:t>задаток претенденту, подавшему заявку после окончания установленного срока приема заявок на участие в запросе предложений, в течение 5 (пяти) рабочих дней с даты подписания протокола об итогах запроса предложений.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7.6. Организатор запроса предложений обязуется вернуть </w:t>
      </w:r>
      <w:r>
        <w:rPr>
          <w:rFonts w:ascii="Times New Roman" w:hAnsi="Times New Roman"/>
          <w:lang w:eastAsia="ru-RU"/>
        </w:rPr>
        <w:t>обеспечение участия</w:t>
      </w:r>
      <w:r w:rsidRPr="00651BFF">
        <w:rPr>
          <w:rFonts w:ascii="Times New Roman" w:hAnsi="Times New Roman"/>
          <w:lang w:eastAsia="ru-RU"/>
        </w:rPr>
        <w:t xml:space="preserve"> </w:t>
      </w:r>
      <w:r>
        <w:rPr>
          <w:rFonts w:ascii="Times New Roman" w:hAnsi="Times New Roman"/>
          <w:lang w:eastAsia="ru-RU"/>
        </w:rPr>
        <w:t>/</w:t>
      </w:r>
      <w:r w:rsidRPr="00651BFF">
        <w:rPr>
          <w:rFonts w:ascii="Times New Roman" w:hAnsi="Times New Roman"/>
          <w:lang w:eastAsia="ru-RU"/>
        </w:rPr>
        <w:t>задаток претенденту, отозвавшему заявку до установленных даты и времени начала рассмотрения заявок на участие в запросе предложений в течение 5 (пяти) рабочих дней с даты поступления организатору запроса предложений письменного уведомления об отзыве заявки на участие в запросе предложений.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7.7. В случае если организатор запроса предложений в установленный срок отказался от проведения запроса предложений, организатор запроса предложений обязуется вернуть претендентам задаток в течение 5 (пяти) рабочих дней с даты принятия решения об отказе от проведения запроса предложений.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7.8. При подписании протокола об итогах запроса предложений </w:t>
      </w:r>
      <w:r>
        <w:rPr>
          <w:rFonts w:ascii="Times New Roman" w:hAnsi="Times New Roman"/>
          <w:lang w:eastAsia="ru-RU"/>
        </w:rPr>
        <w:t>обеспечение участия</w:t>
      </w:r>
      <w:r w:rsidRPr="00651BFF">
        <w:rPr>
          <w:rFonts w:ascii="Times New Roman" w:hAnsi="Times New Roman"/>
          <w:lang w:eastAsia="ru-RU"/>
        </w:rPr>
        <w:t xml:space="preserve"> </w:t>
      </w:r>
      <w:r>
        <w:rPr>
          <w:rFonts w:ascii="Times New Roman" w:hAnsi="Times New Roman"/>
          <w:lang w:eastAsia="ru-RU"/>
        </w:rPr>
        <w:t>/</w:t>
      </w:r>
      <w:r w:rsidRPr="00651BFF">
        <w:rPr>
          <w:rFonts w:ascii="Times New Roman" w:hAnsi="Times New Roman"/>
          <w:lang w:eastAsia="ru-RU"/>
        </w:rPr>
        <w:t xml:space="preserve">задаток победителя запроса предложений, внесенный на счет организатора запроса предложений, засчитывается в счет </w:t>
      </w:r>
      <w:r w:rsidRPr="00394B6E">
        <w:rPr>
          <w:rFonts w:ascii="Times New Roman" w:hAnsi="Times New Roman"/>
          <w:lang w:eastAsia="ru-RU"/>
        </w:rPr>
        <w:t>оплаты предмета запроса предложений.</w:t>
      </w:r>
      <w:r w:rsidRPr="00651BFF">
        <w:rPr>
          <w:rFonts w:ascii="Times New Roman" w:hAnsi="Times New Roman"/>
          <w:lang w:eastAsia="ru-RU"/>
        </w:rPr>
        <w:t xml:space="preserve"> </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7.9. В случае уклонения или отказа победителя запроса предложений от подписания протокола об итогах запроса предложений либо от заключения в установленный срок договора </w:t>
      </w:r>
      <w:r w:rsidRPr="00394B6E">
        <w:rPr>
          <w:rFonts w:ascii="Times New Roman" w:hAnsi="Times New Roman"/>
        </w:rPr>
        <w:t>на предоставление права ведения предпринимательской деятельности на территории с использованием  движимого имущества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lang w:eastAsia="ru-RU"/>
        </w:rPr>
        <w:t xml:space="preserve">, </w:t>
      </w:r>
      <w:r>
        <w:rPr>
          <w:rFonts w:ascii="Times New Roman" w:hAnsi="Times New Roman"/>
          <w:lang w:eastAsia="ru-RU"/>
        </w:rPr>
        <w:t>обеспечение участия</w:t>
      </w:r>
      <w:r w:rsidRPr="00651BFF">
        <w:rPr>
          <w:rFonts w:ascii="Times New Roman" w:hAnsi="Times New Roman"/>
          <w:lang w:eastAsia="ru-RU"/>
        </w:rPr>
        <w:t xml:space="preserve"> </w:t>
      </w:r>
      <w:r>
        <w:rPr>
          <w:rFonts w:ascii="Times New Roman" w:hAnsi="Times New Roman"/>
          <w:lang w:eastAsia="ru-RU"/>
        </w:rPr>
        <w:t>/</w:t>
      </w:r>
      <w:r w:rsidRPr="00651BFF">
        <w:rPr>
          <w:rFonts w:ascii="Times New Roman" w:hAnsi="Times New Roman"/>
          <w:lang w:eastAsia="ru-RU"/>
        </w:rPr>
        <w:t xml:space="preserve">задаток остается у организатора запроса предложений, а победитель запроса предложений утрачивает право на заключение договора </w:t>
      </w:r>
      <w:r w:rsidRPr="00A02C39">
        <w:rPr>
          <w:rFonts w:ascii="Times New Roman" w:hAnsi="Times New Roman"/>
          <w:lang w:eastAsia="ru-RU"/>
        </w:rPr>
        <w:t>на предоставление права ведения предпринимательской деятельности на территории с использованием  движимого имущества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lang w:eastAsia="ru-RU"/>
        </w:rPr>
        <w:t>.</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7.10. В случае уклонения или отказа участника запроса предложений, </w:t>
      </w:r>
      <w:r w:rsidRPr="00651BFF">
        <w:rPr>
          <w:rFonts w:ascii="Times New Roman" w:hAnsi="Times New Roman"/>
        </w:rPr>
        <w:t>заявке на участие в запросе предложений которого присвоен второй номер</w:t>
      </w:r>
      <w:r w:rsidRPr="00651BFF">
        <w:rPr>
          <w:rFonts w:ascii="Times New Roman" w:hAnsi="Times New Roman"/>
          <w:lang w:eastAsia="ru-RU"/>
        </w:rPr>
        <w:t xml:space="preserve">, от заключения в установленный срок договора </w:t>
      </w:r>
      <w:r w:rsidRPr="00A02C39">
        <w:rPr>
          <w:rFonts w:ascii="Times New Roman" w:hAnsi="Times New Roman"/>
        </w:rPr>
        <w:t xml:space="preserve">на предоставление права ведения предпринимательской деятельности на территории с </w:t>
      </w:r>
      <w:r w:rsidRPr="00A02C39">
        <w:rPr>
          <w:rFonts w:ascii="Times New Roman" w:hAnsi="Times New Roman"/>
        </w:rPr>
        <w:lastRenderedPageBreak/>
        <w:t>использованием  движимого имущества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lang w:eastAsia="ru-RU"/>
        </w:rPr>
        <w:t xml:space="preserve">, </w:t>
      </w:r>
      <w:r>
        <w:rPr>
          <w:rFonts w:ascii="Times New Roman" w:hAnsi="Times New Roman"/>
          <w:lang w:eastAsia="ru-RU"/>
        </w:rPr>
        <w:t>обеспечение участия/</w:t>
      </w:r>
      <w:r w:rsidRPr="00651BFF">
        <w:rPr>
          <w:rFonts w:ascii="Times New Roman" w:hAnsi="Times New Roman"/>
          <w:lang w:eastAsia="ru-RU"/>
        </w:rPr>
        <w:t xml:space="preserve">задаток остается у организатора запроса предложений, а участника запроса предложений, </w:t>
      </w:r>
      <w:r w:rsidRPr="00651BFF">
        <w:rPr>
          <w:rFonts w:ascii="Times New Roman" w:hAnsi="Times New Roman"/>
        </w:rPr>
        <w:t>заявке на участие в запросе предложений которого присвоен второй номер</w:t>
      </w:r>
      <w:r w:rsidRPr="00651BFF">
        <w:rPr>
          <w:rFonts w:ascii="Times New Roman" w:hAnsi="Times New Roman"/>
          <w:lang w:eastAsia="ru-RU"/>
        </w:rPr>
        <w:t xml:space="preserve">, утрачивает право на заключение договора </w:t>
      </w:r>
      <w:r w:rsidRPr="00A02C39">
        <w:rPr>
          <w:rFonts w:ascii="Times New Roman" w:hAnsi="Times New Roman"/>
        </w:rPr>
        <w:t>на предоставление права ведения предпринимательской деятельности на территории с использованием  движимого имущества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lang w:eastAsia="ru-RU"/>
        </w:rPr>
        <w:t>.</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7.11. Участникам, не победившим в запросе предложений, </w:t>
      </w:r>
      <w:r>
        <w:rPr>
          <w:rFonts w:ascii="Times New Roman" w:hAnsi="Times New Roman"/>
          <w:lang w:eastAsia="ru-RU"/>
        </w:rPr>
        <w:t>обеспечение участия/</w:t>
      </w:r>
      <w:r w:rsidRPr="00651BFF">
        <w:rPr>
          <w:rFonts w:ascii="Times New Roman" w:hAnsi="Times New Roman"/>
          <w:lang w:eastAsia="ru-RU"/>
        </w:rPr>
        <w:t xml:space="preserve">задаток возвращается в течение  5 (пяти) рабочих дней с даты, подписания протокола об итогах запроса предложений. В случае если победителем запроса предложений признается участник запроса предложений, </w:t>
      </w:r>
      <w:r w:rsidRPr="00651BFF">
        <w:rPr>
          <w:rFonts w:ascii="Times New Roman" w:hAnsi="Times New Roman"/>
        </w:rPr>
        <w:t>заявке на участие в запросе предложений которого присвоен второй номер</w:t>
      </w:r>
      <w:r w:rsidRPr="00651BFF">
        <w:rPr>
          <w:rFonts w:ascii="Times New Roman" w:hAnsi="Times New Roman"/>
          <w:lang w:eastAsia="ru-RU"/>
        </w:rPr>
        <w:t xml:space="preserve">, </w:t>
      </w:r>
      <w:r>
        <w:rPr>
          <w:rFonts w:ascii="Times New Roman" w:hAnsi="Times New Roman"/>
          <w:lang w:eastAsia="ru-RU"/>
        </w:rPr>
        <w:t>обеспечение участи/</w:t>
      </w:r>
      <w:r w:rsidRPr="00651BFF">
        <w:rPr>
          <w:rFonts w:ascii="Times New Roman" w:hAnsi="Times New Roman"/>
          <w:lang w:eastAsia="ru-RU"/>
        </w:rPr>
        <w:t xml:space="preserve">задаток засчитывается в счет оплаты </w:t>
      </w:r>
      <w:r w:rsidRPr="00A02C39">
        <w:rPr>
          <w:rFonts w:ascii="Times New Roman" w:hAnsi="Times New Roman"/>
          <w:lang w:eastAsia="ru-RU"/>
        </w:rPr>
        <w:t>предмета з</w:t>
      </w:r>
      <w:r w:rsidRPr="00651BFF">
        <w:rPr>
          <w:rFonts w:ascii="Times New Roman" w:hAnsi="Times New Roman"/>
          <w:lang w:eastAsia="ru-RU"/>
        </w:rPr>
        <w:t>апроса предложений.</w:t>
      </w:r>
      <w:r>
        <w:rPr>
          <w:rFonts w:ascii="Times New Roman" w:hAnsi="Times New Roman"/>
          <w:lang w:eastAsia="ru-RU"/>
        </w:rPr>
        <w:t xml:space="preserve"> </w:t>
      </w:r>
    </w:p>
    <w:p w:rsidR="00C245F5" w:rsidRPr="00651BFF" w:rsidRDefault="00C245F5" w:rsidP="0048637C">
      <w:pPr>
        <w:ind w:firstLine="567"/>
        <w:jc w:val="both"/>
        <w:rPr>
          <w:rFonts w:ascii="Times New Roman" w:hAnsi="Times New Roman"/>
          <w:b/>
          <w:bCs/>
          <w:lang w:eastAsia="ru-RU"/>
        </w:rPr>
      </w:pPr>
    </w:p>
    <w:p w:rsidR="00C245F5" w:rsidRPr="00651BFF" w:rsidRDefault="00C245F5" w:rsidP="0048637C">
      <w:pPr>
        <w:ind w:firstLine="567"/>
        <w:rPr>
          <w:rFonts w:ascii="Times New Roman" w:hAnsi="Times New Roman"/>
          <w:b/>
          <w:bCs/>
          <w:lang w:eastAsia="ru-RU"/>
        </w:rPr>
      </w:pPr>
      <w:r w:rsidRPr="00651BFF">
        <w:rPr>
          <w:rFonts w:ascii="Times New Roman" w:hAnsi="Times New Roman"/>
          <w:b/>
          <w:bCs/>
          <w:lang w:eastAsia="ru-RU"/>
        </w:rPr>
        <w:t>8. РАССМОТРЕНИЕ И ОЦЕНКА ЗАЯВОК НА УЧАСТИЕ В ЗАПРОСЕ ПРЕДЛОЖЕНИЙ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8.1. В запросе предложений могут участвовать только претенденты, признанные участниками запроса предложений. Организатор запроса предложений обязан обеспечить участникам запроса предложений возможность принять участие в запросе предложений непосредственно или через своих представителей.</w:t>
      </w:r>
    </w:p>
    <w:p w:rsidR="00C245F5" w:rsidRPr="00651BFF" w:rsidRDefault="00C245F5" w:rsidP="0048637C">
      <w:pPr>
        <w:ind w:firstLine="567"/>
        <w:jc w:val="both"/>
        <w:rPr>
          <w:rFonts w:ascii="Times New Roman" w:hAnsi="Times New Roman"/>
          <w:lang w:eastAsia="ru-RU"/>
        </w:rPr>
      </w:pPr>
      <w:r w:rsidRPr="00651BFF">
        <w:rPr>
          <w:rFonts w:ascii="Times New Roman" w:hAnsi="Times New Roman"/>
          <w:lang w:eastAsia="ru-RU"/>
        </w:rPr>
        <w:t>8.2. Организатор запроса предложений устанавливает требование очного проведения запроса предложений с предоставлением участниками образцов товаров (продукции), подтверждающих соответствие претендента критериям, изложенным в документации о проведении запроса предложений.</w:t>
      </w:r>
    </w:p>
    <w:p w:rsidR="00C245F5" w:rsidRPr="00651BFF" w:rsidRDefault="00C245F5" w:rsidP="0048637C">
      <w:pPr>
        <w:ind w:firstLine="567"/>
        <w:jc w:val="both"/>
        <w:rPr>
          <w:rFonts w:ascii="Times New Roman" w:hAnsi="Times New Roman"/>
        </w:rPr>
      </w:pPr>
      <w:r w:rsidRPr="00651BFF">
        <w:rPr>
          <w:rFonts w:ascii="Times New Roman" w:hAnsi="Times New Roman"/>
          <w:lang w:eastAsia="ru-RU"/>
        </w:rPr>
        <w:t>8.3.</w:t>
      </w:r>
      <w:r w:rsidRPr="00651BFF">
        <w:rPr>
          <w:rFonts w:ascii="Times New Roman" w:hAnsi="Times New Roman"/>
        </w:rPr>
        <w:t xml:space="preserve"> Запрос предложений проводится организатором запроса предложений в присутствии членов комиссии по проведению публичной процедуры и участников запроса предложений (их представителей). Неявка участника (его представителя) не препятствует проведению очного запроса предложений в отсутствие такого участника. Заявка отсутствующего участника оценивается на основании представленных им сведений, изложенных в заявке на участие в запросе предложений, документах представляемых совместно с такой заявкой. В случае неявки всех участников очного запроса предложения (их представителей), запрос предложений признается несостоявшимся.</w:t>
      </w:r>
    </w:p>
    <w:p w:rsidR="00C245F5" w:rsidRPr="00651BFF" w:rsidRDefault="00C245F5" w:rsidP="0048637C">
      <w:pPr>
        <w:ind w:firstLine="567"/>
        <w:jc w:val="both"/>
        <w:rPr>
          <w:rFonts w:ascii="Times New Roman" w:hAnsi="Times New Roman"/>
        </w:rPr>
      </w:pPr>
      <w:r w:rsidRPr="00651BFF">
        <w:rPr>
          <w:rFonts w:ascii="Times New Roman" w:hAnsi="Times New Roman"/>
        </w:rPr>
        <w:t>В месте проведения запроса предложений во время его проведения имеет право находиться обслуживающий персонал.</w:t>
      </w:r>
    </w:p>
    <w:p w:rsidR="00C245F5" w:rsidRPr="00651BFF" w:rsidRDefault="00C245F5" w:rsidP="0048637C">
      <w:pPr>
        <w:ind w:firstLine="567"/>
        <w:jc w:val="both"/>
        <w:rPr>
          <w:rFonts w:ascii="Times New Roman" w:hAnsi="Times New Roman"/>
        </w:rPr>
      </w:pPr>
      <w:r w:rsidRPr="00651BFF">
        <w:rPr>
          <w:rFonts w:ascii="Times New Roman" w:hAnsi="Times New Roman"/>
        </w:rPr>
        <w:t>8.4. Участник уведомлен и согласен, что только он или один из допущенных в зал для проведения запроса предложений его представителей вправе в ходе проведения запроса предложений совершать необходимые при проведении запроса предложений действия. Остальные представители участника запроса предложений могут присутствовать в зале, где проводится запрос предложений, в качестве наблюдателей с предварительным предъявлением ими в комиссию по проведению публичной процедуры:</w:t>
      </w:r>
    </w:p>
    <w:p w:rsidR="00C245F5" w:rsidRPr="00651BFF" w:rsidRDefault="00C245F5" w:rsidP="0048637C">
      <w:pPr>
        <w:ind w:firstLine="567"/>
        <w:jc w:val="both"/>
        <w:rPr>
          <w:rFonts w:ascii="Times New Roman" w:hAnsi="Times New Roman"/>
        </w:rPr>
      </w:pPr>
      <w:r w:rsidRPr="00651BFF">
        <w:rPr>
          <w:rFonts w:ascii="Times New Roman" w:hAnsi="Times New Roman"/>
        </w:rPr>
        <w:t xml:space="preserve">- заявления в </w:t>
      </w:r>
      <w:r w:rsidRPr="00A02C39">
        <w:rPr>
          <w:rFonts w:ascii="Times New Roman" w:hAnsi="Times New Roman"/>
        </w:rPr>
        <w:t>произвольной форме, содержащего их обязательство не совершать сделки по приобретению образцов процедуры запроса предложений, не вести переговоры, не влиять на ход процедуры, не препятствовать ее проведению;</w:t>
      </w:r>
    </w:p>
    <w:p w:rsidR="00C245F5" w:rsidRPr="00651BFF" w:rsidRDefault="00C245F5" w:rsidP="0048637C">
      <w:pPr>
        <w:ind w:firstLine="567"/>
        <w:jc w:val="both"/>
        <w:rPr>
          <w:rFonts w:ascii="Times New Roman" w:hAnsi="Times New Roman"/>
        </w:rPr>
      </w:pPr>
      <w:r w:rsidRPr="00651BFF">
        <w:rPr>
          <w:rFonts w:ascii="Times New Roman" w:hAnsi="Times New Roman"/>
        </w:rPr>
        <w:t>- документ, удостоверяющий   личность и   копию   данного документа;</w:t>
      </w:r>
    </w:p>
    <w:p w:rsidR="00C245F5" w:rsidRPr="00651BFF" w:rsidRDefault="00C245F5" w:rsidP="0048637C">
      <w:pPr>
        <w:ind w:firstLine="567"/>
        <w:jc w:val="both"/>
        <w:rPr>
          <w:rFonts w:ascii="Times New Roman" w:hAnsi="Times New Roman"/>
        </w:rPr>
      </w:pPr>
      <w:r w:rsidRPr="00651BFF">
        <w:rPr>
          <w:rFonts w:ascii="Times New Roman" w:hAnsi="Times New Roman"/>
        </w:rPr>
        <w:t>- доверенность от представляемого лица, оформленную в соответствии с требованиями ст. 185 Гражданского кодекса РФ (без права совершения сделок). Участники запроса предложений уведомлены и согласны, что комиссия по проведению публичной процедуры вправе в любое время удалить наблюдателей из зала для проведения запроса предложений в случае несоблюдения ими указанных условий.</w:t>
      </w:r>
    </w:p>
    <w:p w:rsidR="00C245F5" w:rsidRPr="00584CB8"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8.5. Организатор </w:t>
      </w:r>
      <w:r w:rsidRPr="00584CB8">
        <w:rPr>
          <w:rFonts w:ascii="Times New Roman" w:hAnsi="Times New Roman"/>
          <w:lang w:eastAsia="ru-RU"/>
        </w:rPr>
        <w:t>устанавливает следующие критерии и значимость критериев для оценки и сопоставления заявок:</w:t>
      </w:r>
    </w:p>
    <w:p w:rsidR="00C245F5" w:rsidRPr="00584CB8" w:rsidRDefault="00C245F5" w:rsidP="0048637C">
      <w:pPr>
        <w:ind w:firstLine="567"/>
        <w:jc w:val="both"/>
        <w:rPr>
          <w:rFonts w:ascii="Times New Roman" w:hAnsi="Times New Roman"/>
          <w:lang w:eastAsia="ru-RU"/>
        </w:rPr>
      </w:pPr>
      <w:r w:rsidRPr="00584CB8">
        <w:rPr>
          <w:rFonts w:ascii="Times New Roman" w:hAnsi="Times New Roman"/>
          <w:lang w:eastAsia="ru-RU"/>
        </w:rPr>
        <w:t>1) цена договора – 40 %;</w:t>
      </w:r>
    </w:p>
    <w:p w:rsidR="00C245F5" w:rsidRPr="00584CB8" w:rsidRDefault="00C245F5" w:rsidP="0048637C">
      <w:pPr>
        <w:ind w:firstLine="567"/>
        <w:jc w:val="both"/>
        <w:rPr>
          <w:rFonts w:ascii="Times New Roman" w:hAnsi="Times New Roman"/>
          <w:lang w:eastAsia="ru-RU"/>
        </w:rPr>
      </w:pPr>
      <w:r w:rsidRPr="00584CB8">
        <w:rPr>
          <w:rFonts w:ascii="Times New Roman" w:hAnsi="Times New Roman"/>
          <w:lang w:eastAsia="ru-RU"/>
        </w:rPr>
        <w:t>2) программа развития по организации общественного питания и торговле продуктами питания – 30 %;</w:t>
      </w:r>
    </w:p>
    <w:p w:rsidR="00C245F5" w:rsidRPr="00584CB8" w:rsidRDefault="00C245F5" w:rsidP="0048637C">
      <w:pPr>
        <w:ind w:firstLine="567"/>
        <w:jc w:val="both"/>
        <w:rPr>
          <w:rFonts w:ascii="Times New Roman" w:hAnsi="Times New Roman"/>
          <w:lang w:eastAsia="ru-RU"/>
        </w:rPr>
      </w:pPr>
      <w:r w:rsidRPr="00584CB8">
        <w:rPr>
          <w:rFonts w:ascii="Times New Roman" w:hAnsi="Times New Roman"/>
          <w:lang w:eastAsia="ru-RU"/>
        </w:rPr>
        <w:t>3) органолептическое качество продукции (товара) – 30 %.</w:t>
      </w:r>
    </w:p>
    <w:p w:rsidR="00C245F5" w:rsidRPr="00584CB8" w:rsidRDefault="00C245F5" w:rsidP="0048637C">
      <w:pPr>
        <w:ind w:firstLine="567"/>
        <w:jc w:val="both"/>
        <w:rPr>
          <w:rFonts w:ascii="Times New Roman" w:hAnsi="Times New Roman"/>
        </w:rPr>
      </w:pPr>
      <w:r w:rsidRPr="00584CB8">
        <w:rPr>
          <w:rFonts w:ascii="Times New Roman" w:hAnsi="Times New Roman"/>
          <w:lang w:eastAsia="ru-RU"/>
        </w:rPr>
        <w:t xml:space="preserve">8.6. </w:t>
      </w:r>
      <w:r w:rsidRPr="00584CB8">
        <w:rPr>
          <w:rFonts w:ascii="Times New Roman" w:hAnsi="Times New Roman"/>
        </w:rPr>
        <w:t xml:space="preserve">Оценка, сопоставление заявок на участие и определение победителя запроса предложений производится по адресу: 344039, г. Ростов-на-Дону, ул. Зоологическая, 3, </w:t>
      </w:r>
      <w:r w:rsidR="00803778" w:rsidRPr="00584CB8">
        <w:rPr>
          <w:rFonts w:ascii="Times New Roman" w:hAnsi="Times New Roman"/>
        </w:rPr>
        <w:t>здание музея 20.04.2022</w:t>
      </w:r>
    </w:p>
    <w:p w:rsidR="00C245F5" w:rsidRPr="00584CB8" w:rsidRDefault="00C245F5" w:rsidP="0048637C">
      <w:pPr>
        <w:ind w:firstLine="567"/>
        <w:jc w:val="both"/>
        <w:rPr>
          <w:rFonts w:ascii="Times New Roman" w:hAnsi="Times New Roman"/>
        </w:rPr>
      </w:pPr>
      <w:r w:rsidRPr="00584CB8">
        <w:rPr>
          <w:rFonts w:ascii="Times New Roman" w:hAnsi="Times New Roman"/>
          <w:lang w:eastAsia="ru-RU"/>
        </w:rPr>
        <w:t xml:space="preserve">8.7. </w:t>
      </w:r>
      <w:r w:rsidRPr="00584CB8">
        <w:rPr>
          <w:rFonts w:ascii="Times New Roman" w:hAnsi="Times New Roman"/>
        </w:rPr>
        <w:t>Оценка заявок на участие в запросе предложений будет производиться по следующим критериям:</w:t>
      </w:r>
    </w:p>
    <w:p w:rsidR="00C245F5" w:rsidRPr="00584CB8" w:rsidRDefault="00C245F5" w:rsidP="00A02C39">
      <w:pPr>
        <w:pStyle w:val="af6"/>
        <w:numPr>
          <w:ilvl w:val="0"/>
          <w:numId w:val="20"/>
        </w:numPr>
        <w:spacing w:after="0" w:line="240" w:lineRule="auto"/>
        <w:ind w:left="0" w:firstLine="567"/>
        <w:jc w:val="both"/>
        <w:rPr>
          <w:rFonts w:ascii="Times New Roman" w:hAnsi="Times New Roman"/>
        </w:rPr>
      </w:pPr>
      <w:r w:rsidRPr="00584CB8">
        <w:rPr>
          <w:rFonts w:ascii="Times New Roman" w:hAnsi="Times New Roman"/>
        </w:rPr>
        <w:lastRenderedPageBreak/>
        <w:t>Цена договора - наибольшая цена договора из цен, указанных в принятых к рассмотрению заявках.</w:t>
      </w:r>
    </w:p>
    <w:p w:rsidR="00C245F5" w:rsidRPr="00584CB8" w:rsidRDefault="00C245F5" w:rsidP="00A02C39">
      <w:pPr>
        <w:pStyle w:val="af6"/>
        <w:numPr>
          <w:ilvl w:val="0"/>
          <w:numId w:val="20"/>
        </w:numPr>
        <w:spacing w:after="0" w:line="240" w:lineRule="auto"/>
        <w:ind w:left="0" w:firstLine="567"/>
        <w:jc w:val="both"/>
        <w:rPr>
          <w:rFonts w:ascii="Times New Roman" w:hAnsi="Times New Roman"/>
        </w:rPr>
      </w:pPr>
      <w:r w:rsidRPr="00584CB8">
        <w:rPr>
          <w:rFonts w:ascii="Times New Roman" w:hAnsi="Times New Roman"/>
        </w:rPr>
        <w:t>Программа развития по организации общественного питания и торговле продуктами питания – наилучшее предложение участника в отношении условий осуществления предпринимательской деятельности на территории Ростовского-на-Дону зоопарка.</w:t>
      </w:r>
    </w:p>
    <w:p w:rsidR="00C245F5" w:rsidRPr="00651BFF" w:rsidRDefault="00C245F5" w:rsidP="0048637C">
      <w:pPr>
        <w:pStyle w:val="af6"/>
        <w:numPr>
          <w:ilvl w:val="0"/>
          <w:numId w:val="20"/>
        </w:numPr>
        <w:spacing w:after="0" w:line="240" w:lineRule="auto"/>
        <w:ind w:left="0" w:firstLine="567"/>
        <w:jc w:val="both"/>
        <w:rPr>
          <w:rFonts w:ascii="Times New Roman" w:hAnsi="Times New Roman"/>
        </w:rPr>
      </w:pPr>
      <w:r w:rsidRPr="00584CB8">
        <w:rPr>
          <w:rFonts w:ascii="Times New Roman" w:hAnsi="Times New Roman"/>
        </w:rPr>
        <w:t xml:space="preserve"> Органолептические показатели качества продукции (товара) – упаковка, внешний вид, запах, текстура, вкус продукции, представленной участником в качестве эк</w:t>
      </w:r>
      <w:r w:rsidRPr="00651BFF">
        <w:rPr>
          <w:rFonts w:ascii="Times New Roman" w:hAnsi="Times New Roman"/>
        </w:rPr>
        <w:t>спериментального образца.</w:t>
      </w:r>
    </w:p>
    <w:p w:rsidR="00C245F5" w:rsidRPr="00651BFF" w:rsidRDefault="00C245F5" w:rsidP="0048637C">
      <w:pPr>
        <w:ind w:firstLine="567"/>
        <w:jc w:val="both"/>
        <w:rPr>
          <w:rFonts w:ascii="Times New Roman" w:hAnsi="Times New Roman"/>
        </w:rPr>
      </w:pPr>
      <w:r w:rsidRPr="00651BFF">
        <w:rPr>
          <w:rFonts w:ascii="Times New Roman" w:hAnsi="Times New Roman"/>
        </w:rPr>
        <w:tab/>
        <w:t>Совокупная значимость критериев – 100.</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89"/>
        <w:gridCol w:w="5222"/>
        <w:gridCol w:w="3179"/>
      </w:tblGrid>
      <w:tr w:rsidR="00C245F5" w:rsidRPr="00651BFF" w:rsidTr="00B03224">
        <w:tc>
          <w:tcPr>
            <w:tcW w:w="1089" w:type="dxa"/>
          </w:tcPr>
          <w:p w:rsidR="00C245F5" w:rsidRPr="00651BFF" w:rsidRDefault="00C245F5" w:rsidP="00B03224">
            <w:pPr>
              <w:keepNext/>
              <w:widowControl w:val="0"/>
              <w:ind w:firstLine="567"/>
              <w:contextualSpacing/>
              <w:rPr>
                <w:rFonts w:ascii="Times New Roman" w:hAnsi="Times New Roman"/>
                <w:b/>
              </w:rPr>
            </w:pPr>
            <w:r w:rsidRPr="00651BFF">
              <w:rPr>
                <w:rFonts w:ascii="Times New Roman" w:hAnsi="Times New Roman"/>
                <w:b/>
              </w:rPr>
              <w:t>№</w:t>
            </w:r>
          </w:p>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b/>
              </w:rPr>
              <w:t>п/п</w:t>
            </w:r>
          </w:p>
        </w:tc>
        <w:tc>
          <w:tcPr>
            <w:tcW w:w="5222"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b/>
              </w:rPr>
              <w:t>Критерии оценки заявок</w:t>
            </w:r>
          </w:p>
        </w:tc>
        <w:tc>
          <w:tcPr>
            <w:tcW w:w="3179" w:type="dxa"/>
          </w:tcPr>
          <w:p w:rsidR="00C245F5" w:rsidRPr="00651BFF" w:rsidRDefault="00C245F5" w:rsidP="00B03224">
            <w:pPr>
              <w:keepNext/>
              <w:widowControl w:val="0"/>
              <w:ind w:firstLine="567"/>
              <w:contextualSpacing/>
              <w:rPr>
                <w:rFonts w:ascii="Times New Roman" w:hAnsi="Times New Roman"/>
                <w:b/>
              </w:rPr>
            </w:pPr>
            <w:r w:rsidRPr="00651BFF">
              <w:rPr>
                <w:rFonts w:ascii="Times New Roman" w:hAnsi="Times New Roman"/>
                <w:b/>
              </w:rPr>
              <w:t>Значимость критерия</w:t>
            </w:r>
          </w:p>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p>
        </w:tc>
      </w:tr>
      <w:tr w:rsidR="00C245F5" w:rsidRPr="00651BFF" w:rsidTr="00B03224">
        <w:tc>
          <w:tcPr>
            <w:tcW w:w="1089"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1</w:t>
            </w:r>
          </w:p>
        </w:tc>
        <w:tc>
          <w:tcPr>
            <w:tcW w:w="5222" w:type="dxa"/>
          </w:tcPr>
          <w:p w:rsidR="00C245F5" w:rsidRPr="00651BFF" w:rsidRDefault="00C245F5" w:rsidP="00B03224">
            <w:pPr>
              <w:keepNext/>
              <w:widowControl w:val="0"/>
              <w:tabs>
                <w:tab w:val="left" w:pos="540"/>
                <w:tab w:val="center" w:pos="2503"/>
              </w:tabs>
              <w:autoSpaceDE w:val="0"/>
              <w:autoSpaceDN w:val="0"/>
              <w:adjustRightInd w:val="0"/>
              <w:ind w:firstLine="11"/>
              <w:jc w:val="both"/>
              <w:rPr>
                <w:rFonts w:ascii="Times New Roman" w:hAnsi="Times New Roman"/>
              </w:rPr>
            </w:pPr>
            <w:r w:rsidRPr="00651BFF">
              <w:rPr>
                <w:rFonts w:ascii="Times New Roman" w:hAnsi="Times New Roman"/>
                <w:color w:val="000000"/>
              </w:rPr>
              <w:t>Цена договора</w:t>
            </w:r>
            <w:r w:rsidRPr="00651BFF">
              <w:rPr>
                <w:rFonts w:ascii="Times New Roman" w:hAnsi="Times New Roman"/>
                <w:color w:val="000000"/>
              </w:rPr>
              <w:tab/>
            </w:r>
          </w:p>
        </w:tc>
        <w:tc>
          <w:tcPr>
            <w:tcW w:w="3179"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Pr>
                <w:rFonts w:ascii="Times New Roman" w:hAnsi="Times New Roman"/>
              </w:rPr>
              <w:t>40</w:t>
            </w:r>
          </w:p>
        </w:tc>
      </w:tr>
      <w:tr w:rsidR="00C245F5" w:rsidRPr="00651BFF" w:rsidTr="00B03224">
        <w:tc>
          <w:tcPr>
            <w:tcW w:w="1089"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2</w:t>
            </w:r>
          </w:p>
        </w:tc>
        <w:tc>
          <w:tcPr>
            <w:tcW w:w="5222" w:type="dxa"/>
          </w:tcPr>
          <w:p w:rsidR="00C245F5" w:rsidRPr="00651BFF" w:rsidRDefault="00C245F5" w:rsidP="00B03224">
            <w:pPr>
              <w:keepNext/>
              <w:widowControl w:val="0"/>
              <w:tabs>
                <w:tab w:val="left" w:pos="540"/>
              </w:tabs>
              <w:autoSpaceDE w:val="0"/>
              <w:autoSpaceDN w:val="0"/>
              <w:adjustRightInd w:val="0"/>
              <w:ind w:firstLine="11"/>
              <w:jc w:val="both"/>
              <w:rPr>
                <w:rFonts w:ascii="Times New Roman" w:hAnsi="Times New Roman"/>
              </w:rPr>
            </w:pPr>
            <w:r w:rsidRPr="00B826A6">
              <w:rPr>
                <w:rFonts w:ascii="Times New Roman" w:hAnsi="Times New Roman"/>
              </w:rPr>
              <w:t>Программа развития по организации общественного питания и торговле продуктами питания</w:t>
            </w:r>
          </w:p>
        </w:tc>
        <w:tc>
          <w:tcPr>
            <w:tcW w:w="3179"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Pr>
                <w:rFonts w:ascii="Times New Roman" w:hAnsi="Times New Roman"/>
              </w:rPr>
              <w:t>30</w:t>
            </w:r>
          </w:p>
        </w:tc>
      </w:tr>
      <w:tr w:rsidR="00C245F5" w:rsidRPr="00651BFF" w:rsidTr="00B03224">
        <w:trPr>
          <w:trHeight w:val="413"/>
        </w:trPr>
        <w:tc>
          <w:tcPr>
            <w:tcW w:w="1089"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3</w:t>
            </w:r>
          </w:p>
        </w:tc>
        <w:tc>
          <w:tcPr>
            <w:tcW w:w="5222" w:type="dxa"/>
          </w:tcPr>
          <w:p w:rsidR="00C245F5" w:rsidRPr="00651BFF" w:rsidRDefault="00C245F5" w:rsidP="00B03224">
            <w:pPr>
              <w:keepNext/>
              <w:widowControl w:val="0"/>
              <w:tabs>
                <w:tab w:val="left" w:pos="540"/>
              </w:tabs>
              <w:autoSpaceDE w:val="0"/>
              <w:autoSpaceDN w:val="0"/>
              <w:adjustRightInd w:val="0"/>
              <w:ind w:firstLine="11"/>
              <w:jc w:val="both"/>
              <w:rPr>
                <w:rFonts w:ascii="Times New Roman" w:hAnsi="Times New Roman"/>
                <w:color w:val="000000"/>
              </w:rPr>
            </w:pPr>
            <w:r w:rsidRPr="00651BFF">
              <w:rPr>
                <w:rFonts w:ascii="Times New Roman" w:hAnsi="Times New Roman"/>
                <w:color w:val="000000"/>
              </w:rPr>
              <w:t>Органолептические показатели качества продукции</w:t>
            </w:r>
          </w:p>
        </w:tc>
        <w:tc>
          <w:tcPr>
            <w:tcW w:w="3179"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Pr>
                <w:rFonts w:ascii="Times New Roman" w:hAnsi="Times New Roman"/>
              </w:rPr>
              <w:t>30</w:t>
            </w:r>
          </w:p>
        </w:tc>
      </w:tr>
      <w:tr w:rsidR="00C245F5" w:rsidRPr="00651BFF" w:rsidTr="00B03224">
        <w:tc>
          <w:tcPr>
            <w:tcW w:w="6311" w:type="dxa"/>
            <w:gridSpan w:val="2"/>
          </w:tcPr>
          <w:p w:rsidR="00C245F5" w:rsidRPr="00651BFF" w:rsidRDefault="00C245F5" w:rsidP="00B03224">
            <w:pPr>
              <w:keepNext/>
              <w:widowControl w:val="0"/>
              <w:tabs>
                <w:tab w:val="left" w:pos="540"/>
              </w:tabs>
              <w:autoSpaceDE w:val="0"/>
              <w:autoSpaceDN w:val="0"/>
              <w:adjustRightInd w:val="0"/>
              <w:ind w:firstLine="567"/>
              <w:jc w:val="right"/>
              <w:rPr>
                <w:rFonts w:ascii="Times New Roman" w:hAnsi="Times New Roman"/>
              </w:rPr>
            </w:pPr>
            <w:r w:rsidRPr="00651BFF">
              <w:rPr>
                <w:rFonts w:ascii="Times New Roman" w:hAnsi="Times New Roman"/>
                <w:b/>
                <w:bCs/>
              </w:rPr>
              <w:t>ИТОГО</w:t>
            </w:r>
          </w:p>
        </w:tc>
        <w:tc>
          <w:tcPr>
            <w:tcW w:w="3179" w:type="dxa"/>
          </w:tcPr>
          <w:p w:rsidR="00C245F5" w:rsidRPr="00651BFF" w:rsidRDefault="00C245F5" w:rsidP="00B03224">
            <w:pPr>
              <w:keepNext/>
              <w:widowControl w:val="0"/>
              <w:tabs>
                <w:tab w:val="left" w:pos="540"/>
              </w:tabs>
              <w:autoSpaceDE w:val="0"/>
              <w:autoSpaceDN w:val="0"/>
              <w:adjustRightInd w:val="0"/>
              <w:ind w:firstLine="567"/>
              <w:rPr>
                <w:rFonts w:ascii="Times New Roman" w:hAnsi="Times New Roman"/>
              </w:rPr>
            </w:pPr>
            <w:r w:rsidRPr="00651BFF">
              <w:rPr>
                <w:rFonts w:ascii="Times New Roman" w:hAnsi="Times New Roman"/>
              </w:rPr>
              <w:t>100</w:t>
            </w:r>
          </w:p>
        </w:tc>
      </w:tr>
    </w:tbl>
    <w:p w:rsidR="00C245F5" w:rsidRPr="00651BFF" w:rsidRDefault="00C245F5" w:rsidP="0048637C">
      <w:pPr>
        <w:ind w:firstLine="567"/>
        <w:jc w:val="both"/>
        <w:rPr>
          <w:rFonts w:ascii="Times New Roman" w:hAnsi="Times New Roman"/>
          <w:color w:val="000000"/>
        </w:rPr>
      </w:pPr>
    </w:p>
    <w:p w:rsidR="00C245F5" w:rsidRPr="00651BFF" w:rsidRDefault="00C245F5" w:rsidP="0048637C">
      <w:pPr>
        <w:suppressAutoHyphens w:val="0"/>
        <w:ind w:firstLine="567"/>
        <w:jc w:val="both"/>
        <w:rPr>
          <w:rFonts w:ascii="Times New Roman" w:hAnsi="Times New Roman"/>
          <w:lang w:eastAsia="ru-RU"/>
        </w:rPr>
      </w:pPr>
      <w:r w:rsidRPr="00651BFF">
        <w:rPr>
          <w:rFonts w:ascii="Times New Roman" w:hAnsi="Times New Roman"/>
          <w:lang w:eastAsia="ru-RU"/>
        </w:rPr>
        <w:t xml:space="preserve">Оценка Заявок по критерию </w:t>
      </w:r>
      <w:r w:rsidRPr="00651BFF">
        <w:rPr>
          <w:rFonts w:ascii="Times New Roman" w:hAnsi="Times New Roman"/>
          <w:b/>
          <w:u w:val="single"/>
          <w:lang w:eastAsia="ru-RU"/>
        </w:rPr>
        <w:t>«Цена договора»</w:t>
      </w:r>
      <w:r w:rsidRPr="00651BFF">
        <w:rPr>
          <w:rFonts w:ascii="Times New Roman" w:hAnsi="Times New Roman"/>
          <w:lang w:eastAsia="ru-RU"/>
        </w:rPr>
        <w:t xml:space="preserve"> </w:t>
      </w:r>
      <w:r w:rsidRPr="00651BFF">
        <w:rPr>
          <w:rFonts w:ascii="Times New Roman" w:hAnsi="Times New Roman"/>
          <w:spacing w:val="-6"/>
          <w:lang w:eastAsia="ru-RU"/>
        </w:rPr>
        <w:t>(значимость к</w:t>
      </w:r>
      <w:r>
        <w:rPr>
          <w:rFonts w:ascii="Times New Roman" w:hAnsi="Times New Roman"/>
          <w:spacing w:val="-6"/>
          <w:lang w:eastAsia="ru-RU"/>
        </w:rPr>
        <w:t>ритерия составляет - 4</w:t>
      </w:r>
      <w:r w:rsidRPr="00651BFF">
        <w:rPr>
          <w:rFonts w:ascii="Times New Roman" w:hAnsi="Times New Roman"/>
          <w:spacing w:val="-6"/>
          <w:lang w:eastAsia="ru-RU"/>
        </w:rPr>
        <w:t>0%, коэффициент значи</w:t>
      </w:r>
      <w:r>
        <w:rPr>
          <w:rFonts w:ascii="Times New Roman" w:hAnsi="Times New Roman"/>
          <w:spacing w:val="-6"/>
          <w:lang w:eastAsia="ru-RU"/>
        </w:rPr>
        <w:t>мости критерия составляет  - 0,4</w:t>
      </w:r>
      <w:r w:rsidRPr="00651BFF">
        <w:rPr>
          <w:rFonts w:ascii="Times New Roman" w:hAnsi="Times New Roman"/>
          <w:spacing w:val="-6"/>
          <w:lang w:eastAsia="ru-RU"/>
        </w:rPr>
        <w:t xml:space="preserve">) </w:t>
      </w:r>
      <w:r w:rsidRPr="00651BFF">
        <w:rPr>
          <w:rFonts w:ascii="Times New Roman" w:hAnsi="Times New Roman"/>
          <w:lang w:eastAsia="ru-RU"/>
        </w:rPr>
        <w:t>осуществляется в следующем порядке:</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r w:rsidRPr="00651BFF">
        <w:rPr>
          <w:rFonts w:ascii="Times New Roman" w:hAnsi="Times New Roman"/>
          <w:spacing w:val="-6"/>
          <w:lang w:eastAsia="ru-RU"/>
        </w:rPr>
        <w:t xml:space="preserve">Количество баллов, присуждаемых по критериям оценки «цена договора» определяется по формуле: </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1781175" cy="247650"/>
            <wp:effectExtent l="0" t="0" r="9525" b="0"/>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47650"/>
                    </a:xfrm>
                    <a:prstGeom prst="rect">
                      <a:avLst/>
                    </a:prstGeom>
                    <a:noFill/>
                    <a:ln>
                      <a:noFill/>
                    </a:ln>
                  </pic:spPr>
                </pic:pic>
              </a:graphicData>
            </a:graphic>
          </wp:inline>
        </w:drawing>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r w:rsidRPr="00651BFF">
        <w:rPr>
          <w:rFonts w:ascii="Times New Roman" w:hAnsi="Times New Roman"/>
          <w:spacing w:val="-6"/>
          <w:lang w:eastAsia="ru-RU"/>
        </w:rPr>
        <w:t>КЗ - коэффициент значимости критерия 0,</w:t>
      </w:r>
      <w:r>
        <w:rPr>
          <w:rFonts w:ascii="Times New Roman" w:hAnsi="Times New Roman"/>
          <w:spacing w:val="-6"/>
          <w:lang w:eastAsia="ru-RU"/>
        </w:rPr>
        <w:t>4</w:t>
      </w:r>
      <w:r w:rsidRPr="00651BFF">
        <w:rPr>
          <w:rFonts w:ascii="Times New Roman" w:hAnsi="Times New Roman"/>
          <w:spacing w:val="-6"/>
          <w:lang w:eastAsia="ru-RU"/>
        </w:rPr>
        <w:t>;</w:t>
      </w: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161925" cy="219075"/>
            <wp:effectExtent l="0" t="0" r="9525" b="9525"/>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C245F5" w:rsidRPr="00651BFF">
        <w:rPr>
          <w:rFonts w:ascii="Times New Roman" w:hAnsi="Times New Roman"/>
          <w:spacing w:val="-6"/>
          <w:lang w:eastAsia="ru-RU"/>
        </w:rPr>
        <w:t xml:space="preserve"> - цена договора, представленная участником закупки, заявка (предложение) которого оценивается;</w:t>
      </w: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304800" cy="219075"/>
            <wp:effectExtent l="0" t="0" r="0" b="9525"/>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C245F5" w:rsidRPr="00651BFF">
        <w:rPr>
          <w:rFonts w:ascii="Times New Roman" w:hAnsi="Times New Roman"/>
          <w:spacing w:val="-6"/>
          <w:lang w:eastAsia="ru-RU"/>
        </w:rPr>
        <w:t xml:space="preserve"> - цена договора участника, представившего максимальную цену договора.</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245F5" w:rsidP="0048637C">
      <w:pPr>
        <w:widowControl w:val="0"/>
        <w:ind w:firstLine="567"/>
        <w:jc w:val="both"/>
        <w:rPr>
          <w:rFonts w:ascii="Times New Roman" w:hAnsi="Times New Roman"/>
        </w:rPr>
      </w:pPr>
      <w:r w:rsidRPr="00651BFF">
        <w:rPr>
          <w:rFonts w:ascii="Times New Roman" w:hAnsi="Times New Roman"/>
        </w:rPr>
        <w:t xml:space="preserve">Оценка Заявок по критерию </w:t>
      </w:r>
      <w:r w:rsidRPr="00651BFF">
        <w:rPr>
          <w:rFonts w:ascii="Times New Roman" w:hAnsi="Times New Roman"/>
          <w:b/>
          <w:u w:val="single"/>
        </w:rPr>
        <w:t xml:space="preserve">«Программа развития </w:t>
      </w:r>
      <w:r w:rsidRPr="00A02C39">
        <w:rPr>
          <w:rFonts w:ascii="Times New Roman" w:hAnsi="Times New Roman"/>
          <w:b/>
          <w:u w:val="single"/>
        </w:rPr>
        <w:t>по организации общественного питания и торговле продуктами питания</w:t>
      </w:r>
      <w:r w:rsidRPr="00651BFF">
        <w:rPr>
          <w:rFonts w:ascii="Times New Roman" w:hAnsi="Times New Roman"/>
          <w:b/>
          <w:u w:val="single"/>
        </w:rPr>
        <w:t>»</w:t>
      </w:r>
      <w:r w:rsidRPr="00651BFF">
        <w:rPr>
          <w:rFonts w:ascii="Times New Roman" w:hAnsi="Times New Roman"/>
        </w:rPr>
        <w:t xml:space="preserve"> осуществляется по сто балльной системе в следующем порядке:</w:t>
      </w:r>
    </w:p>
    <w:p w:rsidR="00C245F5" w:rsidRPr="00651BFF" w:rsidRDefault="00C245F5" w:rsidP="0048637C">
      <w:pPr>
        <w:suppressAutoHyphens w:val="0"/>
        <w:ind w:firstLine="567"/>
        <w:jc w:val="both"/>
        <w:rPr>
          <w:rFonts w:ascii="Times New Roman" w:hAnsi="Times New Roman"/>
          <w:lang w:eastAsia="ru-RU"/>
        </w:rPr>
      </w:pPr>
      <w:r w:rsidRPr="00651BFF">
        <w:rPr>
          <w:rFonts w:ascii="Times New Roman" w:hAnsi="Times New Roman"/>
          <w:spacing w:val="-6"/>
          <w:lang w:eastAsia="ru-RU"/>
        </w:rPr>
        <w:t xml:space="preserve">(значимость критерия составляет - </w:t>
      </w:r>
      <w:r>
        <w:rPr>
          <w:rFonts w:ascii="Times New Roman" w:hAnsi="Times New Roman"/>
          <w:spacing w:val="-6"/>
          <w:lang w:eastAsia="ru-RU"/>
        </w:rPr>
        <w:t>30</w:t>
      </w:r>
      <w:r w:rsidRPr="00651BFF">
        <w:rPr>
          <w:rFonts w:ascii="Times New Roman" w:hAnsi="Times New Roman"/>
          <w:spacing w:val="-6"/>
          <w:lang w:eastAsia="ru-RU"/>
        </w:rPr>
        <w:t>%, коэффициент значим</w:t>
      </w:r>
      <w:r>
        <w:rPr>
          <w:rFonts w:ascii="Times New Roman" w:hAnsi="Times New Roman"/>
          <w:spacing w:val="-6"/>
          <w:lang w:eastAsia="ru-RU"/>
        </w:rPr>
        <w:t>ости критерия составляет  - 0,3</w:t>
      </w:r>
      <w:r w:rsidRPr="00651BFF">
        <w:rPr>
          <w:rFonts w:ascii="Times New Roman" w:hAnsi="Times New Roman"/>
          <w:spacing w:val="-6"/>
          <w:lang w:eastAsia="ru-RU"/>
        </w:rPr>
        <w:t xml:space="preserve">) </w:t>
      </w:r>
      <w:r w:rsidRPr="00651BFF">
        <w:rPr>
          <w:rFonts w:ascii="Times New Roman" w:hAnsi="Times New Roman"/>
          <w:lang w:eastAsia="ru-RU"/>
        </w:rPr>
        <w:t>осуществляется в следующем порядке:</w:t>
      </w:r>
    </w:p>
    <w:p w:rsidR="00C245F5" w:rsidRPr="00651BFF" w:rsidRDefault="00C245F5" w:rsidP="0048637C">
      <w:pPr>
        <w:widowControl w:val="0"/>
        <w:ind w:firstLine="567"/>
        <w:jc w:val="both"/>
        <w:rPr>
          <w:rFonts w:ascii="Times New Roman" w:hAnsi="Times New Roman"/>
        </w:rPr>
      </w:pPr>
      <w:r w:rsidRPr="00651BFF">
        <w:rPr>
          <w:rFonts w:ascii="Times New Roman" w:hAnsi="Times New Roman"/>
        </w:rPr>
        <w:t>1.Каждый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(К</w:t>
      </w:r>
      <w:r w:rsidRPr="00651BFF">
        <w:rPr>
          <w:rFonts w:ascii="Times New Roman" w:hAnsi="Times New Roman"/>
          <w:vertAlign w:val="subscript"/>
          <w:lang w:val="en-US"/>
        </w:rPr>
        <w:t>max</w:t>
      </w:r>
      <w:r w:rsidRPr="00651BFF">
        <w:rPr>
          <w:rFonts w:ascii="Times New Roman" w:hAnsi="Times New Roman"/>
        </w:rPr>
        <w:t>=100 баллов).</w:t>
      </w:r>
    </w:p>
    <w:p w:rsidR="00C245F5" w:rsidRPr="00651BFF" w:rsidRDefault="00C245F5" w:rsidP="0048637C">
      <w:pPr>
        <w:widowControl w:val="0"/>
        <w:ind w:firstLine="567"/>
        <w:jc w:val="both"/>
        <w:rPr>
          <w:rFonts w:ascii="Times New Roman" w:hAnsi="Times New Roman"/>
          <w:spacing w:val="-6"/>
          <w:lang w:eastAsia="ru-RU"/>
        </w:rPr>
      </w:pPr>
      <w:r w:rsidRPr="00651BFF">
        <w:rPr>
          <w:rFonts w:ascii="Times New Roman" w:hAnsi="Times New Roman"/>
          <w:spacing w:val="-6"/>
          <w:lang w:eastAsia="ru-RU"/>
        </w:rPr>
        <w:t>2.</w:t>
      </w:r>
      <w:r w:rsidRPr="00651BFF">
        <w:rPr>
          <w:rFonts w:ascii="Times New Roman" w:hAnsi="Times New Roman"/>
        </w:rPr>
        <w:t xml:space="preserve"> При оценке заявок по показателю критерия рассчитывается среднеарифметическое значение оценок в баллах членов комиссии: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r w:rsidRPr="00651BFF">
        <w:rPr>
          <w:rFonts w:ascii="Times New Roman" w:hAnsi="Times New Roman"/>
          <w:spacing w:val="-6"/>
          <w:lang w:eastAsia="ru-RU"/>
        </w:rPr>
        <w:t>Количество баллов, присуждаемых по критерию оценки «</w:t>
      </w:r>
      <w:r w:rsidRPr="00B826A6">
        <w:rPr>
          <w:rFonts w:ascii="Times New Roman" w:hAnsi="Times New Roman"/>
          <w:spacing w:val="-6"/>
          <w:lang w:eastAsia="ru-RU"/>
        </w:rPr>
        <w:t>Программа развития по организации общественного питания и торговле продуктами питания</w:t>
      </w:r>
      <w:r w:rsidRPr="00651BFF">
        <w:rPr>
          <w:rFonts w:ascii="Times New Roman" w:hAnsi="Times New Roman"/>
          <w:spacing w:val="-6"/>
          <w:lang w:eastAsia="ru-RU"/>
        </w:rPr>
        <w:t xml:space="preserve">» определяется по формуле: </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1781175" cy="247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47650"/>
                    </a:xfrm>
                    <a:prstGeom prst="rect">
                      <a:avLst/>
                    </a:prstGeom>
                    <a:noFill/>
                    <a:ln>
                      <a:noFill/>
                    </a:ln>
                  </pic:spPr>
                </pic:pic>
              </a:graphicData>
            </a:graphic>
          </wp:inline>
        </w:drawing>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r w:rsidRPr="00651BFF">
        <w:rPr>
          <w:rFonts w:ascii="Times New Roman" w:hAnsi="Times New Roman"/>
          <w:spacing w:val="-6"/>
          <w:lang w:eastAsia="ru-RU"/>
        </w:rPr>
        <w:t>КЗ - коэффициент значимости критерия 0,</w:t>
      </w:r>
      <w:r>
        <w:rPr>
          <w:rFonts w:ascii="Times New Roman" w:hAnsi="Times New Roman"/>
          <w:spacing w:val="-6"/>
          <w:lang w:eastAsia="ru-RU"/>
        </w:rPr>
        <w:t>3</w:t>
      </w:r>
      <w:r w:rsidRPr="00651BFF">
        <w:rPr>
          <w:rFonts w:ascii="Times New Roman" w:hAnsi="Times New Roman"/>
          <w:spacing w:val="-6"/>
          <w:lang w:eastAsia="ru-RU"/>
        </w:rPr>
        <w:t>;</w:t>
      </w:r>
    </w:p>
    <w:p w:rsidR="00C245F5" w:rsidRPr="00651BFF" w:rsidRDefault="00C611E8" w:rsidP="0048637C">
      <w:pPr>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161925" cy="2190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C245F5" w:rsidRPr="00651BFF">
        <w:rPr>
          <w:rFonts w:ascii="Times New Roman" w:hAnsi="Times New Roman"/>
          <w:spacing w:val="-6"/>
          <w:lang w:eastAsia="ru-RU"/>
        </w:rPr>
        <w:t xml:space="preserve"> среднеарифметическое значение оценок в баллах, присвоенных комиссией участнику закупки, заявка (предложение) которого оценивается;</w:t>
      </w: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304800" cy="219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C245F5" w:rsidRPr="00651BFF">
        <w:rPr>
          <w:rFonts w:ascii="Times New Roman" w:hAnsi="Times New Roman"/>
          <w:spacing w:val="-6"/>
          <w:lang w:eastAsia="ru-RU"/>
        </w:rPr>
        <w:t xml:space="preserve"> - максимальное арифметическое количество баллов.</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245F5" w:rsidP="0048637C">
      <w:pPr>
        <w:widowControl w:val="0"/>
        <w:ind w:firstLine="567"/>
        <w:jc w:val="both"/>
        <w:rPr>
          <w:rFonts w:ascii="Times New Roman" w:hAnsi="Times New Roman"/>
        </w:rPr>
      </w:pPr>
      <w:r w:rsidRPr="00651BFF">
        <w:rPr>
          <w:rFonts w:ascii="Times New Roman" w:hAnsi="Times New Roman"/>
        </w:rPr>
        <w:t xml:space="preserve">Оценка Заявок по критерию </w:t>
      </w:r>
      <w:r w:rsidRPr="00651BFF">
        <w:rPr>
          <w:rFonts w:ascii="Times New Roman" w:hAnsi="Times New Roman"/>
          <w:b/>
          <w:u w:val="single"/>
        </w:rPr>
        <w:t>«Органолептические показатели качества продукции»</w:t>
      </w:r>
      <w:r w:rsidRPr="00651BFF">
        <w:rPr>
          <w:rFonts w:ascii="Times New Roman" w:hAnsi="Times New Roman"/>
        </w:rPr>
        <w:t xml:space="preserve"> осуществляется по сто балльной системе в следующем порядке:</w:t>
      </w:r>
    </w:p>
    <w:p w:rsidR="00C245F5" w:rsidRPr="00651BFF" w:rsidRDefault="00C245F5" w:rsidP="0048637C">
      <w:pPr>
        <w:suppressAutoHyphens w:val="0"/>
        <w:ind w:firstLine="567"/>
        <w:jc w:val="both"/>
        <w:rPr>
          <w:rFonts w:ascii="Times New Roman" w:hAnsi="Times New Roman"/>
          <w:lang w:eastAsia="ru-RU"/>
        </w:rPr>
      </w:pPr>
      <w:r w:rsidRPr="00651BFF">
        <w:rPr>
          <w:rFonts w:ascii="Times New Roman" w:hAnsi="Times New Roman"/>
          <w:spacing w:val="-6"/>
          <w:lang w:eastAsia="ru-RU"/>
        </w:rPr>
        <w:t xml:space="preserve">(значимость критерия составляет - </w:t>
      </w:r>
      <w:r>
        <w:rPr>
          <w:rFonts w:ascii="Times New Roman" w:hAnsi="Times New Roman"/>
          <w:spacing w:val="-6"/>
          <w:lang w:eastAsia="ru-RU"/>
        </w:rPr>
        <w:t>30</w:t>
      </w:r>
      <w:r w:rsidRPr="00651BFF">
        <w:rPr>
          <w:rFonts w:ascii="Times New Roman" w:hAnsi="Times New Roman"/>
          <w:spacing w:val="-6"/>
          <w:lang w:eastAsia="ru-RU"/>
        </w:rPr>
        <w:t>%, коэффициент значимости критерия составляет  - 0,</w:t>
      </w:r>
      <w:r>
        <w:rPr>
          <w:rFonts w:ascii="Times New Roman" w:hAnsi="Times New Roman"/>
          <w:spacing w:val="-6"/>
          <w:lang w:eastAsia="ru-RU"/>
        </w:rPr>
        <w:t>3</w:t>
      </w:r>
      <w:r w:rsidRPr="00651BFF">
        <w:rPr>
          <w:rFonts w:ascii="Times New Roman" w:hAnsi="Times New Roman"/>
          <w:spacing w:val="-6"/>
          <w:lang w:eastAsia="ru-RU"/>
        </w:rPr>
        <w:t xml:space="preserve">) </w:t>
      </w:r>
      <w:r w:rsidRPr="00651BFF">
        <w:rPr>
          <w:rFonts w:ascii="Times New Roman" w:hAnsi="Times New Roman"/>
          <w:lang w:eastAsia="ru-RU"/>
        </w:rPr>
        <w:t>осуществляется в следующем порядке:</w:t>
      </w:r>
    </w:p>
    <w:p w:rsidR="00C245F5" w:rsidRPr="00651BFF" w:rsidRDefault="00C245F5" w:rsidP="0048637C">
      <w:pPr>
        <w:widowControl w:val="0"/>
        <w:ind w:firstLine="567"/>
        <w:jc w:val="both"/>
        <w:rPr>
          <w:rFonts w:ascii="Times New Roman" w:hAnsi="Times New Roman"/>
        </w:rPr>
      </w:pPr>
      <w:r w:rsidRPr="00651BFF">
        <w:rPr>
          <w:rFonts w:ascii="Times New Roman" w:hAnsi="Times New Roman"/>
        </w:rPr>
        <w:t xml:space="preserve">1.Каждый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w:t>
      </w:r>
      <w:r w:rsidRPr="00651BFF">
        <w:rPr>
          <w:rFonts w:ascii="Times New Roman" w:hAnsi="Times New Roman"/>
        </w:rPr>
        <w:lastRenderedPageBreak/>
        <w:t>установленного максимального значения в баллах (100 баллов).</w:t>
      </w:r>
    </w:p>
    <w:p w:rsidR="00C245F5" w:rsidRPr="00651BFF" w:rsidRDefault="00C245F5" w:rsidP="0048637C">
      <w:pPr>
        <w:widowControl w:val="0"/>
        <w:ind w:firstLine="567"/>
        <w:jc w:val="both"/>
        <w:rPr>
          <w:rFonts w:ascii="Times New Roman" w:hAnsi="Times New Roman"/>
          <w:spacing w:val="-6"/>
          <w:lang w:eastAsia="ru-RU"/>
        </w:rPr>
      </w:pPr>
      <w:r w:rsidRPr="00651BFF">
        <w:rPr>
          <w:rFonts w:ascii="Times New Roman" w:hAnsi="Times New Roman"/>
          <w:spacing w:val="-6"/>
          <w:lang w:eastAsia="ru-RU"/>
        </w:rPr>
        <w:t>2.</w:t>
      </w:r>
      <w:r w:rsidRPr="00651BFF">
        <w:rPr>
          <w:rFonts w:ascii="Times New Roman" w:hAnsi="Times New Roman"/>
        </w:rPr>
        <w:t xml:space="preserve"> При оценке заявок по показателю критерия рассчитывается среднеарифметическое оценок в баллах членов комиссии: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r w:rsidRPr="00651BFF">
        <w:rPr>
          <w:rFonts w:ascii="Times New Roman" w:hAnsi="Times New Roman"/>
          <w:spacing w:val="-6"/>
          <w:lang w:eastAsia="ru-RU"/>
        </w:rPr>
        <w:t xml:space="preserve">Количество баллов, присуждаемых по критерию оценки «Органолептические показатели качества продукции» определяется по формуле: </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1781175" cy="247650"/>
            <wp:effectExtent l="0" t="0" r="9525"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247650"/>
                    </a:xfrm>
                    <a:prstGeom prst="rect">
                      <a:avLst/>
                    </a:prstGeom>
                    <a:noFill/>
                    <a:ln>
                      <a:noFill/>
                    </a:ln>
                  </pic:spPr>
                </pic:pic>
              </a:graphicData>
            </a:graphic>
          </wp:inline>
        </w:drawing>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r w:rsidRPr="00651BFF">
        <w:rPr>
          <w:rFonts w:ascii="Times New Roman" w:hAnsi="Times New Roman"/>
          <w:spacing w:val="-6"/>
          <w:lang w:eastAsia="ru-RU"/>
        </w:rPr>
        <w:t>КЗ - коэффициент значимости критерия 0,</w:t>
      </w:r>
      <w:r>
        <w:rPr>
          <w:rFonts w:ascii="Times New Roman" w:hAnsi="Times New Roman"/>
          <w:spacing w:val="-6"/>
          <w:lang w:eastAsia="ru-RU"/>
        </w:rPr>
        <w:t>3</w:t>
      </w:r>
      <w:r w:rsidRPr="00651BFF">
        <w:rPr>
          <w:rFonts w:ascii="Times New Roman" w:hAnsi="Times New Roman"/>
          <w:spacing w:val="-6"/>
          <w:lang w:eastAsia="ru-RU"/>
        </w:rPr>
        <w:t>;</w:t>
      </w: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161925" cy="219075"/>
            <wp:effectExtent l="0" t="0" r="9525" b="9525"/>
            <wp:docPr id="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00C245F5" w:rsidRPr="00651BFF">
        <w:rPr>
          <w:rFonts w:ascii="Times New Roman" w:hAnsi="Times New Roman"/>
          <w:spacing w:val="-6"/>
          <w:lang w:eastAsia="ru-RU"/>
        </w:rPr>
        <w:t xml:space="preserve"> средне арифметическое количество баллов, присвоенных комиссией участнику закупки, заявка (предложение) которого оценивается;</w:t>
      </w:r>
    </w:p>
    <w:p w:rsidR="00C245F5" w:rsidRPr="00651BFF" w:rsidRDefault="00C611E8" w:rsidP="0048637C">
      <w:pPr>
        <w:tabs>
          <w:tab w:val="left" w:pos="851"/>
          <w:tab w:val="left" w:pos="1134"/>
        </w:tabs>
        <w:suppressAutoHyphens w:val="0"/>
        <w:ind w:firstLine="567"/>
        <w:jc w:val="both"/>
        <w:rPr>
          <w:rFonts w:ascii="Times New Roman" w:hAnsi="Times New Roman"/>
          <w:spacing w:val="-6"/>
          <w:lang w:eastAsia="ru-RU"/>
        </w:rPr>
      </w:pPr>
      <w:r>
        <w:rPr>
          <w:rFonts w:ascii="Times New Roman" w:hAnsi="Times New Roman"/>
          <w:noProof/>
          <w:spacing w:val="-6"/>
          <w:lang w:eastAsia="ru-RU"/>
        </w:rPr>
        <w:drawing>
          <wp:inline distT="0" distB="0" distL="0" distR="0">
            <wp:extent cx="304800" cy="219075"/>
            <wp:effectExtent l="0" t="0" r="0" b="9525"/>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00C245F5" w:rsidRPr="00651BFF">
        <w:rPr>
          <w:rFonts w:ascii="Times New Roman" w:hAnsi="Times New Roman"/>
          <w:spacing w:val="-6"/>
          <w:lang w:eastAsia="ru-RU"/>
        </w:rPr>
        <w:t xml:space="preserve"> - максимальное арифметическое количество баллов.</w:t>
      </w:r>
    </w:p>
    <w:p w:rsidR="00C245F5" w:rsidRPr="00651BFF" w:rsidRDefault="00C245F5" w:rsidP="0048637C">
      <w:pPr>
        <w:tabs>
          <w:tab w:val="left" w:pos="851"/>
          <w:tab w:val="left" w:pos="1134"/>
        </w:tabs>
        <w:suppressAutoHyphens w:val="0"/>
        <w:ind w:firstLine="567"/>
        <w:jc w:val="both"/>
        <w:rPr>
          <w:rFonts w:ascii="Times New Roman" w:hAnsi="Times New Roman"/>
          <w:spacing w:val="-6"/>
          <w:lang w:eastAsia="ru-RU"/>
        </w:rPr>
      </w:pPr>
    </w:p>
    <w:p w:rsidR="00C245F5" w:rsidRPr="00651BFF" w:rsidRDefault="00C245F5" w:rsidP="0048637C">
      <w:pPr>
        <w:widowControl w:val="0"/>
        <w:suppressAutoHyphens w:val="0"/>
        <w:ind w:firstLine="567"/>
        <w:jc w:val="both"/>
        <w:rPr>
          <w:rFonts w:ascii="Times New Roman" w:hAnsi="Times New Roman"/>
          <w:lang w:eastAsia="ru-RU"/>
        </w:rPr>
      </w:pPr>
      <w:r w:rsidRPr="00651BFF">
        <w:rPr>
          <w:rFonts w:ascii="Times New Roman" w:hAnsi="Times New Roman"/>
          <w:lang w:eastAsia="ru-RU"/>
        </w:rPr>
        <w:t>Итоговый рейтинг заявки вычисляется как сумма рейтингов по каждому критерию оценки заявки.</w:t>
      </w:r>
    </w:p>
    <w:p w:rsidR="00C245F5" w:rsidRPr="00651BFF" w:rsidRDefault="00C245F5" w:rsidP="0048637C">
      <w:pPr>
        <w:widowControl w:val="0"/>
        <w:ind w:firstLine="567"/>
        <w:jc w:val="both"/>
        <w:rPr>
          <w:rFonts w:ascii="Times New Roman" w:hAnsi="Times New Roman"/>
        </w:rPr>
      </w:pPr>
      <w:r w:rsidRPr="00651BFF">
        <w:rPr>
          <w:rFonts w:ascii="Times New Roman" w:hAnsi="Times New Roman"/>
        </w:rPr>
        <w:t>Заявке на участие в запросе предложений, в которой содержится максимальное количество баллов, присваивается первый номер. В случае если в нескольких заявках на участие запросе предложений содержится одинаковое максимальное количество баллов,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C245F5" w:rsidRPr="00B70CEE"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8.8. Цена договора указывается </w:t>
      </w:r>
      <w:r w:rsidRPr="00B70CEE">
        <w:rPr>
          <w:rFonts w:ascii="Times New Roman" w:hAnsi="Times New Roman"/>
          <w:lang w:eastAsia="ru-RU"/>
        </w:rPr>
        <w:t>участником в Заявке на участие в запросе предложений, являющейся Приложением № 1 к документации о запросе предложений.</w:t>
      </w:r>
    </w:p>
    <w:p w:rsidR="00C245F5" w:rsidRPr="00B70CEE" w:rsidRDefault="00C245F5" w:rsidP="0048637C">
      <w:pPr>
        <w:ind w:firstLine="567"/>
        <w:jc w:val="both"/>
        <w:rPr>
          <w:rFonts w:ascii="Times New Roman" w:hAnsi="Times New Roman"/>
          <w:lang w:eastAsia="ru-RU"/>
        </w:rPr>
      </w:pPr>
      <w:r w:rsidRPr="00B70CEE">
        <w:rPr>
          <w:rFonts w:ascii="Times New Roman" w:hAnsi="Times New Roman"/>
          <w:lang w:eastAsia="ru-RU"/>
        </w:rPr>
        <w:t>Предложение участника в отношении условий осуществления предпринимательской деятельности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 является Приложением № 1 к заявке на участие в запросе предложений и представляется участником совместно с заявкой на участие в запросе предложений.</w:t>
      </w:r>
    </w:p>
    <w:p w:rsidR="00C245F5" w:rsidRPr="00B70CEE" w:rsidRDefault="00C245F5" w:rsidP="0048637C">
      <w:pPr>
        <w:ind w:firstLine="567"/>
        <w:jc w:val="both"/>
        <w:rPr>
          <w:rFonts w:ascii="Times New Roman" w:hAnsi="Times New Roman"/>
          <w:lang w:eastAsia="ru-RU"/>
        </w:rPr>
      </w:pPr>
      <w:r w:rsidRPr="00B70CEE">
        <w:rPr>
          <w:rFonts w:ascii="Times New Roman" w:hAnsi="Times New Roman"/>
          <w:lang w:eastAsia="ru-RU"/>
        </w:rPr>
        <w:t xml:space="preserve">Предложение участника в отношении условий осуществления предпринимательской деятельности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 может состоять из описательной части, а также сопровождаться фото и видеоматериалами, иллюстрациями, распечатками с веб-сайтов и так далее. </w:t>
      </w:r>
    </w:p>
    <w:p w:rsidR="00C245F5" w:rsidRPr="00584CB8" w:rsidRDefault="00C245F5" w:rsidP="0048637C">
      <w:pPr>
        <w:ind w:firstLine="567"/>
        <w:jc w:val="both"/>
        <w:rPr>
          <w:rFonts w:ascii="Times New Roman" w:hAnsi="Times New Roman"/>
          <w:lang w:eastAsia="ru-RU"/>
        </w:rPr>
      </w:pPr>
      <w:r w:rsidRPr="00B70CEE">
        <w:rPr>
          <w:rFonts w:ascii="Times New Roman" w:hAnsi="Times New Roman"/>
          <w:lang w:eastAsia="ru-RU"/>
        </w:rPr>
        <w:t>При этом предложение участника в отношении условий осуществления предпринимательской деятельности на предоставление права ведения предпринимательс</w:t>
      </w:r>
      <w:r>
        <w:rPr>
          <w:rFonts w:ascii="Times New Roman" w:hAnsi="Times New Roman"/>
          <w:lang w:eastAsia="ru-RU"/>
        </w:rPr>
        <w:t xml:space="preserve">кой деятельности на территории </w:t>
      </w:r>
      <w:r w:rsidRPr="00B70CEE">
        <w:rPr>
          <w:rFonts w:ascii="Times New Roman" w:hAnsi="Times New Roman"/>
          <w:lang w:eastAsia="ru-RU"/>
        </w:rPr>
        <w:t xml:space="preserve"> с использованием  движимого имущества муниципального автономного учреждения культуры Ростовский-на-Дону зоопарк по </w:t>
      </w:r>
      <w:r w:rsidRPr="00584CB8">
        <w:rPr>
          <w:rFonts w:ascii="Times New Roman" w:hAnsi="Times New Roman"/>
          <w:lang w:eastAsia="ru-RU"/>
        </w:rPr>
        <w:t>адресу: г. Ростов-на-Дону, ул. Зоологическая, 3  по организации общественного питания и торговле продуктами питания в качестве обязательного элемента должно содержать перечень продукции, предлагаемой к реализации участником запроса предложений на территории Ростовского-на-Дону зоопарка. Меню должно быть систематизировано в разделы.</w:t>
      </w:r>
    </w:p>
    <w:p w:rsidR="00C245F5" w:rsidRPr="00584CB8" w:rsidRDefault="00C245F5" w:rsidP="0048637C">
      <w:pPr>
        <w:ind w:firstLine="567"/>
        <w:jc w:val="both"/>
        <w:rPr>
          <w:rFonts w:ascii="Times New Roman" w:hAnsi="Times New Roman"/>
          <w:lang w:eastAsia="ru-RU"/>
        </w:rPr>
      </w:pPr>
    </w:p>
    <w:p w:rsidR="00C245F5" w:rsidRPr="00B70CEE" w:rsidRDefault="00C245F5" w:rsidP="0048637C">
      <w:pPr>
        <w:ind w:firstLine="567"/>
        <w:jc w:val="both"/>
        <w:rPr>
          <w:rFonts w:ascii="Times New Roman" w:hAnsi="Times New Roman"/>
          <w:lang w:eastAsia="ru-RU"/>
        </w:rPr>
      </w:pPr>
      <w:r w:rsidRPr="00584CB8">
        <w:rPr>
          <w:rFonts w:ascii="Times New Roman" w:hAnsi="Times New Roman"/>
          <w:lang w:eastAsia="ru-RU"/>
        </w:rPr>
        <w:t>В целях подтверждения органолептического качества продукции (товаров) участником запроса предложений, участник (его представитель</w:t>
      </w:r>
      <w:r w:rsidRPr="00B70CEE">
        <w:rPr>
          <w:rFonts w:ascii="Times New Roman" w:hAnsi="Times New Roman"/>
          <w:lang w:eastAsia="ru-RU"/>
        </w:rPr>
        <w:t xml:space="preserve">) представляет экспериментальные образцы продукции (товаров) для их оценки, в том числе и путем дегустации членами комиссии представленных образцов относящихся к продовольственным товарам. </w:t>
      </w:r>
    </w:p>
    <w:p w:rsidR="00C245F5" w:rsidRPr="00651BFF" w:rsidRDefault="00C245F5" w:rsidP="0048637C">
      <w:pPr>
        <w:ind w:firstLine="567"/>
        <w:jc w:val="both"/>
        <w:rPr>
          <w:rFonts w:ascii="Times New Roman" w:hAnsi="Times New Roman"/>
          <w:lang w:eastAsia="ru-RU"/>
        </w:rPr>
      </w:pPr>
      <w:r w:rsidRPr="00B70CEE">
        <w:rPr>
          <w:rFonts w:ascii="Times New Roman" w:hAnsi="Times New Roman"/>
          <w:lang w:eastAsia="ru-RU"/>
        </w:rPr>
        <w:t xml:space="preserve">При дегустации экспериментальные образцы представляются участником в количестве одного экземпляра из каждого раздела перечня, представленного в Предложении участника в </w:t>
      </w:r>
      <w:r w:rsidRPr="00B70CEE">
        <w:rPr>
          <w:rFonts w:ascii="Times New Roman" w:hAnsi="Times New Roman"/>
        </w:rPr>
        <w:t>Программе развития по организации общественного питания и торговле продуктами питания</w:t>
      </w:r>
      <w:r w:rsidRPr="00B70CEE">
        <w:rPr>
          <w:rFonts w:ascii="Times New Roman" w:hAnsi="Times New Roman"/>
          <w:lang w:eastAsia="ru-RU"/>
        </w:rPr>
        <w:t>.</w:t>
      </w:r>
    </w:p>
    <w:p w:rsidR="00C245F5" w:rsidRPr="00651BFF" w:rsidRDefault="00C245F5" w:rsidP="0048637C">
      <w:pPr>
        <w:ind w:firstLine="567"/>
        <w:jc w:val="both"/>
        <w:rPr>
          <w:rFonts w:ascii="Times New Roman" w:hAnsi="Times New Roman"/>
        </w:rPr>
      </w:pPr>
      <w:r w:rsidRPr="00651BFF">
        <w:rPr>
          <w:rFonts w:ascii="Times New Roman" w:hAnsi="Times New Roman"/>
          <w:lang w:eastAsia="ru-RU"/>
        </w:rPr>
        <w:t xml:space="preserve">Экспериментальные образцы продукции представляются участником </w:t>
      </w:r>
      <w:r w:rsidRPr="00651BFF">
        <w:rPr>
          <w:rFonts w:ascii="Times New Roman" w:hAnsi="Times New Roman"/>
        </w:rPr>
        <w:t xml:space="preserve">по адресу: </w:t>
      </w:r>
      <w:r>
        <w:rPr>
          <w:rFonts w:ascii="Times New Roman" w:hAnsi="Times New Roman"/>
        </w:rPr>
        <w:t xml:space="preserve">344039, </w:t>
      </w:r>
      <w:r>
        <w:rPr>
          <w:rFonts w:ascii="Times New Roman" w:hAnsi="Times New Roman"/>
        </w:rPr>
        <w:br/>
      </w:r>
      <w:r w:rsidRPr="00641ED3">
        <w:rPr>
          <w:rFonts w:ascii="Times New Roman" w:hAnsi="Times New Roman"/>
        </w:rPr>
        <w:t xml:space="preserve">г. Ростов-на-Дону, ул. Зоологическая, 3, </w:t>
      </w:r>
      <w:r w:rsidR="004B5A05">
        <w:rPr>
          <w:rFonts w:ascii="Times New Roman" w:hAnsi="Times New Roman"/>
        </w:rPr>
        <w:t>здание му</w:t>
      </w:r>
      <w:r w:rsidR="00803778">
        <w:rPr>
          <w:rFonts w:ascii="Times New Roman" w:hAnsi="Times New Roman"/>
        </w:rPr>
        <w:t>зея 20.04.2022 10:00</w:t>
      </w:r>
    </w:p>
    <w:p w:rsidR="00C245F5" w:rsidRPr="00651BFF" w:rsidRDefault="00C245F5" w:rsidP="0048637C">
      <w:pPr>
        <w:ind w:firstLine="567"/>
        <w:jc w:val="both"/>
        <w:rPr>
          <w:rFonts w:ascii="Times New Roman" w:hAnsi="Times New Roman"/>
        </w:rPr>
      </w:pPr>
      <w:r w:rsidRPr="00651BFF">
        <w:rPr>
          <w:rFonts w:ascii="Times New Roman" w:hAnsi="Times New Roman"/>
          <w:lang w:eastAsia="ru-RU"/>
        </w:rPr>
        <w:t xml:space="preserve">8.9. </w:t>
      </w:r>
      <w:r w:rsidRPr="00651BFF">
        <w:rPr>
          <w:rFonts w:ascii="Times New Roman" w:hAnsi="Times New Roman"/>
        </w:rPr>
        <w:t xml:space="preserve">Результаты оценки и сопоставления заявок фиксируются в протоколе оценки и сопоставления заявок на участие в запросе предложений, в котором должны содержаться сведения о месте, дате, времени проведения оценки и сопоставления таких заявок, о порядке оценки и </w:t>
      </w:r>
      <w:r w:rsidRPr="00651BFF">
        <w:rPr>
          <w:rFonts w:ascii="Times New Roman" w:hAnsi="Times New Roman"/>
        </w:rPr>
        <w:lastRenderedPageBreak/>
        <w:t>сопоставления заявок на участие в запросе предложений, о принятом на основании результатов оценки и сопоставления заявок на участие в запросе предложений решении о присвоении заявкам на участие в запросе предложений порядковых номеров, а также наименования (для юридических лиц), фамилии, имена и если имеются отчества (для физических лиц) и почтовые адреса участников запроса предложений, заявкам на участие в запросе предложений которых присвоен первый и второй номера. Протокол оценки и сопоставления заявок на участие в запросе предложений подписывается всеми присутствующими членами комиссии по проведению публичной процедуры не позднее дня, следующего после дня окончания проведения оценки и сопоставления заявок на участие в запросе предложений.</w:t>
      </w:r>
    </w:p>
    <w:p w:rsidR="00C245F5" w:rsidRPr="00651BFF" w:rsidRDefault="00C245F5" w:rsidP="0048637C">
      <w:pPr>
        <w:ind w:firstLine="567"/>
        <w:jc w:val="both"/>
        <w:rPr>
          <w:rFonts w:ascii="Times New Roman" w:hAnsi="Times New Roman"/>
        </w:rPr>
      </w:pPr>
      <w:r w:rsidRPr="00651BFF">
        <w:rPr>
          <w:rFonts w:ascii="Times New Roman" w:hAnsi="Times New Roman"/>
        </w:rPr>
        <w:t>Не позднее 3 (трех) дней с даты подписания протокола оценки и сопоставления заявок Учреждение размещает указанный протокол на официальном сайте.</w:t>
      </w:r>
    </w:p>
    <w:p w:rsidR="004B5A05" w:rsidRDefault="00C245F5" w:rsidP="0048637C">
      <w:pPr>
        <w:ind w:firstLine="567"/>
        <w:jc w:val="both"/>
        <w:rPr>
          <w:rFonts w:ascii="Times New Roman" w:hAnsi="Times New Roman"/>
          <w:lang w:eastAsia="ru-RU"/>
        </w:rPr>
      </w:pPr>
      <w:r w:rsidRPr="00651BFF">
        <w:rPr>
          <w:rFonts w:ascii="Times New Roman" w:hAnsi="Times New Roman"/>
          <w:lang w:eastAsia="ru-RU"/>
        </w:rPr>
        <w:t xml:space="preserve">8.10. </w:t>
      </w:r>
      <w:r w:rsidR="004B5A05">
        <w:rPr>
          <w:rFonts w:ascii="Times New Roman" w:hAnsi="Times New Roman"/>
          <w:lang w:eastAsia="ru-RU"/>
        </w:rPr>
        <w:t xml:space="preserve">Организатор вправе вести </w:t>
      </w:r>
      <w:r w:rsidR="004B5A05" w:rsidRPr="004B5A05">
        <w:rPr>
          <w:rFonts w:ascii="Times New Roman" w:hAnsi="Times New Roman"/>
          <w:lang w:eastAsia="ru-RU"/>
        </w:rPr>
        <w:t>аудио- или видеозапись запроса предложений</w:t>
      </w:r>
    </w:p>
    <w:p w:rsidR="00C245F5" w:rsidRPr="00651BFF" w:rsidRDefault="004B5A05" w:rsidP="0048637C">
      <w:pPr>
        <w:ind w:firstLine="567"/>
        <w:jc w:val="both"/>
        <w:rPr>
          <w:rFonts w:ascii="Times New Roman" w:hAnsi="Times New Roman"/>
          <w:lang w:eastAsia="ru-RU"/>
        </w:rPr>
      </w:pPr>
      <w:r>
        <w:rPr>
          <w:rFonts w:ascii="Times New Roman" w:hAnsi="Times New Roman"/>
          <w:lang w:eastAsia="ru-RU"/>
        </w:rPr>
        <w:t xml:space="preserve">8.11. </w:t>
      </w:r>
      <w:r w:rsidR="00C245F5" w:rsidRPr="00651BFF">
        <w:rPr>
          <w:rFonts w:ascii="Times New Roman" w:hAnsi="Times New Roman"/>
          <w:lang w:eastAsia="ru-RU"/>
        </w:rPr>
        <w:t>Любой участник запроса предложений после размещения протокола запроса предложений вправе направить организатору запроса предложений в письменной форме запрос о разъяснении результатов запроса предложений. Организатор запроса предложений в течение двух рабочих дней с даты поступления такого запроса обязан дать такому участнику запроса предложений соответствующие разъяснения в письменной форме, которые участник может получить в месте нахождения организатора запроса предложений.</w:t>
      </w:r>
      <w:r w:rsidR="00C245F5" w:rsidRPr="00651BFF">
        <w:rPr>
          <w:rFonts w:ascii="Times New Roman" w:hAnsi="Times New Roman"/>
          <w:color w:val="0070C0"/>
          <w:lang w:eastAsia="ru-RU"/>
        </w:rPr>
        <w:t xml:space="preserve"> </w:t>
      </w:r>
      <w:r w:rsidR="00C245F5" w:rsidRPr="00651BFF">
        <w:rPr>
          <w:rFonts w:ascii="Times New Roman" w:hAnsi="Times New Roman"/>
          <w:lang w:eastAsia="ru-RU"/>
        </w:rPr>
        <w:t>Также данные разъяснения могут быть направлены участнику запроса предложений на электронную почту участника.</w:t>
      </w:r>
    </w:p>
    <w:p w:rsidR="00C245F5" w:rsidRPr="00651BFF" w:rsidRDefault="00C245F5" w:rsidP="0048637C">
      <w:pPr>
        <w:ind w:firstLine="567"/>
        <w:jc w:val="both"/>
        <w:rPr>
          <w:rFonts w:ascii="Times New Roman" w:hAnsi="Times New Roman"/>
          <w:b/>
          <w:bCs/>
          <w:lang w:eastAsia="ru-RU"/>
        </w:rPr>
      </w:pPr>
      <w:r w:rsidRPr="00651BFF">
        <w:rPr>
          <w:rFonts w:ascii="Times New Roman" w:hAnsi="Times New Roman"/>
          <w:lang w:eastAsia="ru-RU"/>
        </w:rPr>
        <w:t>8.1</w:t>
      </w:r>
      <w:r w:rsidR="004B5A05">
        <w:rPr>
          <w:rFonts w:ascii="Times New Roman" w:hAnsi="Times New Roman"/>
          <w:lang w:eastAsia="ru-RU"/>
        </w:rPr>
        <w:t>2</w:t>
      </w:r>
      <w:r w:rsidRPr="00651BFF">
        <w:rPr>
          <w:rFonts w:ascii="Times New Roman" w:hAnsi="Times New Roman"/>
          <w:lang w:eastAsia="ru-RU"/>
        </w:rPr>
        <w:t xml:space="preserve">. Протоколы, составленные в ходе </w:t>
      </w:r>
      <w:r w:rsidRPr="004B5A05">
        <w:rPr>
          <w:rFonts w:ascii="Times New Roman" w:hAnsi="Times New Roman"/>
          <w:lang w:eastAsia="ru-RU"/>
        </w:rPr>
        <w:t>проведения запроса предложений, заявки на участие в запросе предложений, документация о проведении запроса предложений, изменения, внесенные в документацию о проведении запроса предложений, а также аудио- или видеозапись запроса предложений хранятся организатором запроса предложений не мене</w:t>
      </w:r>
      <w:r w:rsidRPr="00651BFF">
        <w:rPr>
          <w:rFonts w:ascii="Times New Roman" w:hAnsi="Times New Roman"/>
          <w:lang w:eastAsia="ru-RU"/>
        </w:rPr>
        <w:t>е трех лет.</w:t>
      </w:r>
    </w:p>
    <w:p w:rsidR="00C245F5" w:rsidRPr="004B5A05" w:rsidRDefault="00C245F5" w:rsidP="0048637C">
      <w:pPr>
        <w:spacing w:before="280" w:after="280"/>
        <w:ind w:firstLine="567"/>
        <w:rPr>
          <w:rFonts w:ascii="Times New Roman" w:hAnsi="Times New Roman"/>
        </w:rPr>
      </w:pPr>
      <w:r w:rsidRPr="00651BFF">
        <w:rPr>
          <w:rFonts w:ascii="Times New Roman" w:hAnsi="Times New Roman"/>
          <w:b/>
          <w:bCs/>
          <w:lang w:eastAsia="ru-RU"/>
        </w:rPr>
        <w:t xml:space="preserve">9. ЗАКЛЮЧЕНИЕ </w:t>
      </w:r>
      <w:r w:rsidRPr="004B5A05">
        <w:rPr>
          <w:rFonts w:ascii="Times New Roman" w:hAnsi="Times New Roman"/>
          <w:b/>
          <w:bCs/>
          <w:lang w:eastAsia="ru-RU"/>
        </w:rPr>
        <w:t xml:space="preserve">ДОГОВОРА ПО РЕЗУЛЬТАТАМ </w:t>
      </w:r>
      <w:r w:rsidR="004B5A05" w:rsidRPr="004B5A05">
        <w:rPr>
          <w:rFonts w:ascii="Times New Roman" w:hAnsi="Times New Roman"/>
          <w:b/>
          <w:bCs/>
          <w:lang w:eastAsia="ru-RU"/>
        </w:rPr>
        <w:t xml:space="preserve">ПРОВЕДЕНИЯ </w:t>
      </w:r>
      <w:r w:rsidRPr="004B5A05">
        <w:rPr>
          <w:rFonts w:ascii="Times New Roman" w:hAnsi="Times New Roman"/>
          <w:b/>
          <w:bCs/>
          <w:lang w:eastAsia="ru-RU"/>
        </w:rPr>
        <w:t>ЗАПРОСА ПРЕДЛОЖЕНИЙ</w:t>
      </w:r>
    </w:p>
    <w:p w:rsidR="00C245F5" w:rsidRPr="00651BFF" w:rsidRDefault="00C245F5" w:rsidP="0048637C">
      <w:pPr>
        <w:autoSpaceDE w:val="0"/>
        <w:ind w:firstLine="567"/>
        <w:jc w:val="both"/>
        <w:rPr>
          <w:rFonts w:ascii="Times New Roman" w:hAnsi="Times New Roman"/>
        </w:rPr>
      </w:pPr>
      <w:r w:rsidRPr="004B5A05">
        <w:rPr>
          <w:rFonts w:ascii="Times New Roman" w:hAnsi="Times New Roman"/>
        </w:rPr>
        <w:t>9.1. Протокол по результатам проведения запроса предложений является основанием для заключения договора с победителем запроса предложений</w:t>
      </w:r>
      <w:r w:rsidRPr="00651BFF">
        <w:rPr>
          <w:rFonts w:ascii="Times New Roman" w:hAnsi="Times New Roman"/>
        </w:rPr>
        <w:t>.</w:t>
      </w: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 xml:space="preserve">9.2. Заключение договора осуществляется в порядке, предусмотренном  Положением, Гражданским кодексом Российской Федерации, иными федеральными законами и </w:t>
      </w:r>
      <w:r w:rsidRPr="00651BFF">
        <w:rPr>
          <w:rFonts w:ascii="Times New Roman" w:hAnsi="Times New Roman"/>
          <w:lang w:eastAsia="ru-RU"/>
        </w:rPr>
        <w:t xml:space="preserve">Положением </w:t>
      </w:r>
      <w:r w:rsidRPr="00651BFF">
        <w:rPr>
          <w:rFonts w:ascii="Times New Roman" w:hAnsi="Times New Roman"/>
          <w:bCs/>
          <w:lang w:eastAsia="ru-RU"/>
        </w:rPr>
        <w:t xml:space="preserve">о проведении публичных процедур муниципальным автономным учреждением </w:t>
      </w:r>
      <w:r>
        <w:rPr>
          <w:rFonts w:ascii="Times New Roman" w:hAnsi="Times New Roman"/>
          <w:bCs/>
          <w:lang w:eastAsia="ru-RU"/>
        </w:rPr>
        <w:t>культуры Ростовский-на-Дону зоопарк</w:t>
      </w:r>
      <w:r w:rsidRPr="00651BFF">
        <w:rPr>
          <w:rFonts w:ascii="Times New Roman" w:hAnsi="Times New Roman"/>
        </w:rPr>
        <w:t>.</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9.3. Дата, время и место вручения победителю Процедуры подписанных Учреждением экземпляров договора указывается в протоколе о результатах Процедуры.</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9.4. Победитель Процедуры обязан прибыть лично либо направить лицо, являющееся его уполномоченным представителем. Допускается передача документов курьерской службе, оплаченной победителем Процедуры.  Распоряжение передавать документы  такой службе должно быть указано в произвольной форме в заявке на участие в Процедуре либо заблаговременно передано в Учреждение  по электронной почте с адреса для официальной переписки.</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9.5. Лицо, ответственное за проведение Процедуры, передает победителю Процедуры 2 (два) подписанных экземпляра договора.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9.6. Все экземпляры договора  долж</w:t>
      </w:r>
      <w:r>
        <w:rPr>
          <w:rFonts w:ascii="Times New Roman" w:hAnsi="Times New Roman"/>
          <w:kern w:val="1"/>
          <w:lang w:eastAsia="ru-RU"/>
        </w:rPr>
        <w:t>ны</w:t>
      </w:r>
      <w:r w:rsidRPr="00651BFF">
        <w:rPr>
          <w:rFonts w:ascii="Times New Roman" w:hAnsi="Times New Roman"/>
          <w:kern w:val="1"/>
          <w:lang w:eastAsia="ru-RU"/>
        </w:rPr>
        <w:t xml:space="preserve"> быть подписаны победителем Процедуры и 1 (один) возвращен лично победителем Процедуры, его уполномоченным представителем или курьерской компанией  в Учреждение в течение 5 (пяти) рабочих дней с момента  получения договора. </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xml:space="preserve">9.7. Победитель Процедуры считается уклонившимся от заключения договора, если он не прибыл для получения подписанных экземпляров договора или не вернул в Учреждение  подписанный договор  в течение 5 (пяти) рабочих дней. </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9.8. Победитель Процедуры считается отказавшимся от заключения договора, если он направит в Учреждение в течение 5 (пяти) рабочих дней  отказ от заключения договора.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9.9. В случае отказа или уклонения победителя Процедуры от заключения договора Учреждение по своему выбору вправе заключить договор  с участником Процедуры, занявшим второе место, или объявить Процедуру несостоявшейся.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xml:space="preserve">9.10. В случае уклонения или отказа победителя Процедуры от заключения договора комиссией не позднее 5 (пяти) пяти рабочих дней, следующих после дня установления данного факта,  оформляется в </w:t>
      </w:r>
      <w:r>
        <w:rPr>
          <w:rFonts w:ascii="Times New Roman" w:hAnsi="Times New Roman"/>
          <w:kern w:val="1"/>
          <w:lang w:eastAsia="ru-RU"/>
        </w:rPr>
        <w:t>двух</w:t>
      </w:r>
      <w:r w:rsidRPr="00651BFF">
        <w:rPr>
          <w:rFonts w:ascii="Times New Roman" w:hAnsi="Times New Roman"/>
          <w:kern w:val="1"/>
          <w:lang w:eastAsia="ru-RU"/>
        </w:rPr>
        <w:t xml:space="preserve"> экземплярах  протокол об уклонении от заключения договора или об отказе от заключения договора, в котором должны содержаться сведения: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xml:space="preserve"> - о месте, дате и времени его составления;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lastRenderedPageBreak/>
        <w:t xml:space="preserve"> - о лице, ставшем победителем проведённой Процедуры;</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xml:space="preserve"> - об участнике Процедуры, чьей заявке присвоен второй номер;</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xml:space="preserve"> - о признании победителем Процедуры участника, чьей заявке присвоен второй номер, или о признании Процедуры несостоявшейся;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xml:space="preserve"> - сведения о фактах, свидетельствующих об уклонении от подписания договора или сведения об отказе от заключения договора.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9.11. Один экземпляр протокола об уклонении от заключения договора или об отказе от заключения договора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9.12. В случае принятия решения о заключении договора  с участником, чьей заявке присвоен второй номер, Учреждение направляет ему приглашение заключить договор на условиях не хуже сделанного им предпоследнего предложения.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Если участник Процедуры, занявший второе место, уклонился или отказался от заключения договора, Процедура признается  несостоявшейся.  В данном случае, комиссией составляется протокол об уклонении от заключения договора или об отказе от заключения договора, в котором должны содержаться сведения: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о месте, дате и времени его составления;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об участнике, чьей заявке присвоен второй номер;</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сведения о фактах, свидетельствующих об уклонении от подписания договора или сведения об отказе от заключения договора;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 решение о признании Процедуры несостоявшейся.</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Протокол подписывается всеми присутствующими членами комиссии в день его составления. Протокол составляется в 2 (двух) экземплярах.</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Один экземпляр протокола об уклонении от заключения договора или об отказе от заключения договора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9.13. В срок, предусмотренный для заключения договора, Учреждение обязано отказаться от заключения договора с победителем Процедуры  в случае установления факта: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1) 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C245F5" w:rsidRPr="00651BFF" w:rsidRDefault="00C245F5" w:rsidP="0048637C">
      <w:pPr>
        <w:ind w:firstLine="567"/>
        <w:jc w:val="both"/>
        <w:rPr>
          <w:rFonts w:ascii="Times New Roman" w:hAnsi="Times New Roman"/>
          <w:kern w:val="1"/>
          <w:lang w:eastAsia="ru-RU"/>
        </w:rPr>
      </w:pPr>
      <w:r w:rsidRPr="00651BFF">
        <w:rPr>
          <w:rFonts w:ascii="Times New Roman" w:hAnsi="Times New Roman"/>
          <w:kern w:val="1"/>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245F5" w:rsidRPr="00651BFF" w:rsidRDefault="00C245F5" w:rsidP="0048637C">
      <w:pPr>
        <w:ind w:firstLine="567"/>
        <w:jc w:val="both"/>
        <w:rPr>
          <w:rFonts w:ascii="Times New Roman" w:hAnsi="Times New Roman"/>
        </w:rPr>
      </w:pPr>
      <w:r w:rsidRPr="00651BFF">
        <w:rPr>
          <w:rFonts w:ascii="Times New Roman" w:hAnsi="Times New Roman"/>
          <w:kern w:val="1"/>
          <w:lang w:eastAsia="ru-RU"/>
        </w:rPr>
        <w:t>3) установления Учреждением факта предоставления таким лицом заведомо ложных сведений, содержащихся в документах запроса предложений.</w:t>
      </w:r>
    </w:p>
    <w:p w:rsidR="00C245F5" w:rsidRPr="00651BFF" w:rsidRDefault="00C245F5" w:rsidP="0048637C">
      <w:pPr>
        <w:autoSpaceDE w:val="0"/>
        <w:ind w:firstLine="567"/>
        <w:rPr>
          <w:rFonts w:ascii="Times New Roman" w:hAnsi="Times New Roman"/>
          <w:b/>
        </w:rPr>
      </w:pPr>
    </w:p>
    <w:p w:rsidR="00C245F5" w:rsidRDefault="00C245F5" w:rsidP="0048637C">
      <w:pPr>
        <w:autoSpaceDE w:val="0"/>
        <w:ind w:firstLine="567"/>
        <w:rPr>
          <w:rFonts w:ascii="Times New Roman" w:hAnsi="Times New Roman"/>
          <w:b/>
        </w:rPr>
      </w:pPr>
      <w:r w:rsidRPr="00651BFF">
        <w:rPr>
          <w:rFonts w:ascii="Times New Roman" w:hAnsi="Times New Roman"/>
          <w:b/>
        </w:rPr>
        <w:t>10. ПРИЗНАНИЕ ЗАПРОСА ПРЕДЛОЖЕНИЙ НЕСОСТОЯВШИМИСЯ</w:t>
      </w:r>
    </w:p>
    <w:p w:rsidR="00C245F5" w:rsidRPr="00651BFF" w:rsidRDefault="00C245F5" w:rsidP="0048637C">
      <w:pPr>
        <w:autoSpaceDE w:val="0"/>
        <w:ind w:firstLine="567"/>
        <w:rPr>
          <w:rFonts w:ascii="Times New Roman" w:hAnsi="Times New Roman"/>
          <w:b/>
        </w:rPr>
      </w:pP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10.1. Запрос предложений признается несостоявшимися в случае, если:</w:t>
      </w: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а) комиссией принято решение об отказе в допуске к участию в запросе предложений всех претендентов;</w:t>
      </w: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б) комиссией принято решение о признании участником запроса предложений только одного претендента;</w:t>
      </w: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в) претендентов на участие в запросе предложений было менее двух (то есть один или отсутствие заявителей);</w:t>
      </w: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 xml:space="preserve">г) организатор запроса предложений принял решение о признании запроса предложений несостоявшимся на основании </w:t>
      </w:r>
      <w:r>
        <w:rPr>
          <w:rFonts w:ascii="Times New Roman" w:hAnsi="Times New Roman"/>
        </w:rPr>
        <w:t>п</w:t>
      </w:r>
      <w:r w:rsidRPr="00651BFF">
        <w:rPr>
          <w:rFonts w:ascii="Times New Roman" w:hAnsi="Times New Roman"/>
        </w:rPr>
        <w:t>п.9.7. или п</w:t>
      </w:r>
      <w:r>
        <w:rPr>
          <w:rFonts w:ascii="Times New Roman" w:hAnsi="Times New Roman"/>
        </w:rPr>
        <w:t>п</w:t>
      </w:r>
      <w:r w:rsidRPr="00651BFF">
        <w:rPr>
          <w:rFonts w:ascii="Times New Roman" w:hAnsi="Times New Roman"/>
        </w:rPr>
        <w:t>.9.12.  документации проведении запроса предложений.</w:t>
      </w:r>
    </w:p>
    <w:p w:rsidR="00C245F5" w:rsidRPr="00651BFF" w:rsidRDefault="00C245F5" w:rsidP="0048637C">
      <w:pPr>
        <w:ind w:firstLine="567"/>
        <w:jc w:val="both"/>
        <w:rPr>
          <w:rFonts w:ascii="Times New Roman" w:hAnsi="Times New Roman"/>
        </w:rPr>
      </w:pPr>
      <w:r w:rsidRPr="00651BFF">
        <w:rPr>
          <w:rFonts w:ascii="Times New Roman" w:hAnsi="Times New Roman"/>
        </w:rPr>
        <w:t>10.2. В случае, если запрос предложений признан несостоявшимся по причине подачи единственной заявки на участие в процедуре либо признания участником запроса предложений только одного претендента, Учреждение по своему усмотрению и по своему выбору может заключить договор с лицом, подавшим единственную заявку на участие в процедуре, в случае, если указанная заявка соответствует требованиям и условиям, предусмотренным документацией о проведении публичной процедуры, а также с лицом, признанным единственным участником процедуры, на условиях и по цене, которые предусмотрены заявкой на участие процедуре и документацией о проведении публичной процедуры, но по цене не менее начальной (минимальной) цены предмета публичной процедуры, указанной в извещении о проведении публичной процедуры.</w:t>
      </w:r>
    </w:p>
    <w:p w:rsidR="00C245F5" w:rsidRDefault="00C245F5" w:rsidP="0048637C">
      <w:pPr>
        <w:ind w:firstLine="567"/>
        <w:jc w:val="both"/>
        <w:rPr>
          <w:rFonts w:ascii="Times New Roman" w:hAnsi="Times New Roman"/>
        </w:rPr>
      </w:pPr>
      <w:r w:rsidRPr="00651BFF">
        <w:rPr>
          <w:rFonts w:ascii="Times New Roman" w:hAnsi="Times New Roman"/>
        </w:rPr>
        <w:lastRenderedPageBreak/>
        <w:t>10.3. Организатор публичной процедуры в случае признания процедуры несостоявшейся вправе объявить о повторном проведении публичной процедуры. При этом организатор вправе  изменить ее условия.</w:t>
      </w:r>
    </w:p>
    <w:p w:rsidR="00C245F5" w:rsidRPr="00651BFF" w:rsidRDefault="00C245F5" w:rsidP="0048637C">
      <w:pPr>
        <w:ind w:firstLine="567"/>
        <w:jc w:val="both"/>
        <w:rPr>
          <w:rFonts w:ascii="Times New Roman" w:hAnsi="Times New Roman"/>
          <w:b/>
          <w:bCs/>
          <w:lang w:eastAsia="ru-RU"/>
        </w:rPr>
      </w:pPr>
    </w:p>
    <w:p w:rsidR="00C245F5" w:rsidRPr="00651BFF" w:rsidRDefault="00C245F5" w:rsidP="0048637C">
      <w:pPr>
        <w:widowControl w:val="0"/>
        <w:ind w:firstLine="567"/>
        <w:rPr>
          <w:rFonts w:ascii="Times New Roman" w:hAnsi="Times New Roman"/>
          <w:b/>
          <w:bCs/>
          <w:lang w:eastAsia="ru-RU"/>
        </w:rPr>
      </w:pPr>
      <w:r w:rsidRPr="00651BFF">
        <w:rPr>
          <w:rFonts w:ascii="Times New Roman" w:hAnsi="Times New Roman"/>
          <w:b/>
          <w:bCs/>
          <w:lang w:eastAsia="ru-RU"/>
        </w:rPr>
        <w:t>11. ФОРМА, СРОК И ПОРЯДОК ОПЛАТЫ  ПО ДОГОВОРУ</w:t>
      </w:r>
    </w:p>
    <w:p w:rsidR="00C245F5" w:rsidRPr="00651BFF" w:rsidRDefault="00C245F5" w:rsidP="0048637C">
      <w:pPr>
        <w:widowControl w:val="0"/>
        <w:ind w:firstLine="567"/>
        <w:rPr>
          <w:rFonts w:ascii="Times New Roman" w:hAnsi="Times New Roman"/>
          <w:b/>
          <w:bCs/>
          <w:lang w:eastAsia="ru-RU"/>
        </w:rPr>
      </w:pPr>
    </w:p>
    <w:p w:rsidR="00C245F5" w:rsidRPr="004B5A05" w:rsidRDefault="00C245F5" w:rsidP="0048637C">
      <w:pPr>
        <w:widowControl w:val="0"/>
        <w:ind w:firstLine="567"/>
        <w:jc w:val="both"/>
        <w:rPr>
          <w:rFonts w:ascii="Times New Roman" w:hAnsi="Times New Roman"/>
          <w:lang w:eastAsia="ru-RU"/>
        </w:rPr>
      </w:pPr>
      <w:r w:rsidRPr="00651BFF">
        <w:rPr>
          <w:rFonts w:ascii="Times New Roman" w:hAnsi="Times New Roman"/>
          <w:lang w:eastAsia="ru-RU"/>
        </w:rPr>
        <w:t xml:space="preserve">11.1. Договор </w:t>
      </w:r>
      <w:r w:rsidRPr="007D4C4C">
        <w:rPr>
          <w:rFonts w:ascii="Times New Roman" w:hAnsi="Times New Roman"/>
          <w:bCs/>
          <w:lang w:eastAsia="ru-RU"/>
        </w:rPr>
        <w:t xml:space="preserve">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w:t>
      </w:r>
      <w:r w:rsidRPr="004B5A05">
        <w:rPr>
          <w:rFonts w:ascii="Times New Roman" w:hAnsi="Times New Roman"/>
          <w:bCs/>
          <w:lang w:eastAsia="ru-RU"/>
        </w:rPr>
        <w:t xml:space="preserve">Ростов-на-Дону, ул. Зоологическая, 3  по организации общественного питания и торговле продуктами питания </w:t>
      </w:r>
      <w:r w:rsidRPr="004B5A05">
        <w:rPr>
          <w:rFonts w:ascii="Times New Roman" w:hAnsi="Times New Roman"/>
          <w:lang w:eastAsia="ru-RU"/>
        </w:rPr>
        <w:t>заключается в соответствии с требованиями, предусмотренными Гражданским кодексом РФ и настоящей документацией .</w:t>
      </w:r>
    </w:p>
    <w:p w:rsidR="00C245F5" w:rsidRPr="00E01177" w:rsidRDefault="00C245F5" w:rsidP="00896156">
      <w:pPr>
        <w:ind w:firstLine="567"/>
        <w:jc w:val="both"/>
        <w:rPr>
          <w:rFonts w:ascii="Times New Roman" w:hAnsi="Times New Roman"/>
          <w:color w:val="000000"/>
        </w:rPr>
      </w:pPr>
      <w:r w:rsidRPr="004B5A05">
        <w:rPr>
          <w:rFonts w:ascii="Times New Roman" w:hAnsi="Times New Roman"/>
          <w:lang w:eastAsia="ru-RU"/>
        </w:rPr>
        <w:t>11.2. Оплата по договору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 осуществляется в соответствии с Разделом 3 проекта договора (Приложение № 4 к документации о проведении запроса предложений на право заключения договора на предоставление права ведения предпринимательской</w:t>
      </w:r>
      <w:r w:rsidRPr="00C112EA">
        <w:rPr>
          <w:rFonts w:ascii="Times New Roman" w:hAnsi="Times New Roman"/>
          <w:lang w:eastAsia="ru-RU"/>
        </w:rPr>
        <w:t xml:space="preserve">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w:t>
      </w:r>
      <w:r>
        <w:rPr>
          <w:rFonts w:ascii="Times New Roman" w:hAnsi="Times New Roman"/>
          <w:lang w:eastAsia="ru-RU"/>
        </w:rPr>
        <w:t>и питания).</w:t>
      </w:r>
    </w:p>
    <w:p w:rsidR="00C245F5" w:rsidRPr="00651BFF" w:rsidRDefault="00C245F5" w:rsidP="0048637C">
      <w:pPr>
        <w:widowControl w:val="0"/>
        <w:tabs>
          <w:tab w:val="left" w:pos="540"/>
        </w:tabs>
        <w:ind w:firstLine="567"/>
        <w:jc w:val="both"/>
        <w:rPr>
          <w:rFonts w:ascii="Times New Roman" w:hAnsi="Times New Roman"/>
          <w:color w:val="000000"/>
          <w:lang w:eastAsia="ru-RU"/>
        </w:rPr>
      </w:pPr>
      <w:r w:rsidRPr="00651BFF">
        <w:rPr>
          <w:rFonts w:ascii="Times New Roman" w:hAnsi="Times New Roman"/>
          <w:lang w:eastAsia="ru-RU"/>
        </w:rPr>
        <w:t>11.3.</w:t>
      </w:r>
      <w:r w:rsidRPr="00651BFF">
        <w:rPr>
          <w:rFonts w:ascii="Times New Roman" w:hAnsi="Times New Roman"/>
          <w:color w:val="000000"/>
          <w:lang w:eastAsia="ru-RU"/>
        </w:rPr>
        <w:t xml:space="preserve"> Плата по договору вносится участником запроса предложений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C245F5" w:rsidRPr="00651BFF" w:rsidRDefault="00C245F5" w:rsidP="0048637C">
      <w:pPr>
        <w:spacing w:before="280" w:after="280"/>
        <w:ind w:firstLine="567"/>
        <w:rPr>
          <w:rFonts w:ascii="Times New Roman" w:hAnsi="Times New Roman"/>
          <w:lang w:eastAsia="ru-RU"/>
        </w:rPr>
      </w:pPr>
      <w:r w:rsidRPr="00651BFF">
        <w:rPr>
          <w:rFonts w:ascii="Times New Roman" w:hAnsi="Times New Roman"/>
          <w:b/>
          <w:bCs/>
          <w:lang w:eastAsia="ru-RU"/>
        </w:rPr>
        <w:t>12. ПОРЯДОК РАЗРЕШЕНИЯ СПОРОВ</w:t>
      </w:r>
    </w:p>
    <w:p w:rsidR="00C245F5" w:rsidRPr="00651BFF" w:rsidRDefault="00C245F5" w:rsidP="0048637C">
      <w:pPr>
        <w:spacing w:before="280" w:after="280"/>
        <w:ind w:firstLine="567"/>
        <w:jc w:val="both"/>
        <w:rPr>
          <w:rFonts w:ascii="Times New Roman" w:hAnsi="Times New Roman"/>
          <w:lang w:eastAsia="ru-RU"/>
        </w:rPr>
      </w:pPr>
      <w:r w:rsidRPr="00651BFF">
        <w:rPr>
          <w:rFonts w:ascii="Times New Roman" w:hAnsi="Times New Roman"/>
          <w:lang w:eastAsia="ru-RU"/>
        </w:rPr>
        <w:t>12.1. Все возможные споры между претендентами, участниками запроса предложений и организатором запроса предложений решаются путем переговоров. При не достижении согласия споры рассматриваются в судебном порядке по месту нахождения организатора запроса предложений.</w:t>
      </w:r>
      <w:r w:rsidRPr="00651BFF">
        <w:rPr>
          <w:rFonts w:ascii="Times New Roman" w:hAnsi="Times New Roman"/>
          <w:lang w:eastAsia="ru-RU"/>
        </w:rPr>
        <w:br w:type="page"/>
      </w:r>
    </w:p>
    <w:p w:rsidR="00C245F5" w:rsidRPr="004163A5" w:rsidRDefault="00C245F5" w:rsidP="0048637C">
      <w:pPr>
        <w:ind w:left="4820"/>
        <w:jc w:val="both"/>
        <w:rPr>
          <w:rFonts w:ascii="Times New Roman" w:hAnsi="Times New Roman"/>
          <w:b/>
        </w:rPr>
      </w:pPr>
      <w:r w:rsidRPr="004163A5">
        <w:rPr>
          <w:rFonts w:ascii="Times New Roman" w:hAnsi="Times New Roman"/>
          <w:b/>
        </w:rPr>
        <w:lastRenderedPageBreak/>
        <w:t xml:space="preserve">ПРИЛОЖЕНИЕ № 1 </w:t>
      </w:r>
    </w:p>
    <w:p w:rsidR="00C245F5" w:rsidRPr="00651BFF" w:rsidRDefault="00C245F5" w:rsidP="0048637C">
      <w:pPr>
        <w:ind w:left="4820"/>
        <w:jc w:val="both"/>
        <w:rPr>
          <w:rFonts w:ascii="Times New Roman" w:hAnsi="Times New Roman"/>
        </w:rPr>
      </w:pPr>
      <w:r w:rsidRPr="003D6801">
        <w:rPr>
          <w:rFonts w:ascii="Times New Roman" w:hAnsi="Times New Roman"/>
          <w:b/>
        </w:rPr>
        <w:t>к документации</w:t>
      </w:r>
      <w:r w:rsidRPr="00651BFF">
        <w:rPr>
          <w:rFonts w:ascii="Times New Roman" w:hAnsi="Times New Roman"/>
        </w:rPr>
        <w:t xml:space="preserve"> о проведении запроса предложений на право заключения договора </w:t>
      </w:r>
      <w:r w:rsidRPr="007D4C4C">
        <w:rPr>
          <w:rFonts w:ascii="Times New Roman" w:hAnsi="Times New Roman"/>
        </w:rPr>
        <w:t>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rPr>
        <w:t>.</w:t>
      </w:r>
    </w:p>
    <w:p w:rsidR="00C245F5" w:rsidRPr="00651BFF" w:rsidRDefault="00C245F5" w:rsidP="0048637C">
      <w:pPr>
        <w:keepNext/>
        <w:ind w:left="4820"/>
        <w:jc w:val="both"/>
        <w:rPr>
          <w:rFonts w:ascii="Times New Roman" w:hAnsi="Times New Roman"/>
        </w:rPr>
      </w:pPr>
    </w:p>
    <w:p w:rsidR="00C245F5" w:rsidRPr="00651BFF" w:rsidRDefault="00C245F5" w:rsidP="0048637C">
      <w:pPr>
        <w:keepNext/>
        <w:ind w:left="4820"/>
        <w:jc w:val="both"/>
        <w:rPr>
          <w:rFonts w:ascii="Times New Roman" w:hAnsi="Times New Roman"/>
        </w:rPr>
      </w:pPr>
      <w:r w:rsidRPr="00651BFF">
        <w:rPr>
          <w:rFonts w:ascii="Times New Roman" w:hAnsi="Times New Roman"/>
        </w:rPr>
        <w:t xml:space="preserve">Муниципальное автономное учреждение </w:t>
      </w:r>
      <w:r>
        <w:rPr>
          <w:rFonts w:ascii="Times New Roman" w:hAnsi="Times New Roman"/>
        </w:rPr>
        <w:t>культуры Ростовский-на-Дону зоопарк</w:t>
      </w:r>
    </w:p>
    <w:p w:rsidR="00C245F5" w:rsidRPr="00651BFF" w:rsidRDefault="00C245F5" w:rsidP="0048637C">
      <w:pPr>
        <w:keepNext/>
        <w:ind w:left="4820"/>
        <w:jc w:val="both"/>
        <w:rPr>
          <w:rFonts w:ascii="Times New Roman" w:hAnsi="Times New Roman"/>
        </w:rPr>
      </w:pPr>
      <w:r w:rsidRPr="00651BFF">
        <w:rPr>
          <w:rFonts w:ascii="Times New Roman" w:hAnsi="Times New Roman"/>
        </w:rPr>
        <w:t xml:space="preserve"> </w:t>
      </w:r>
      <w:r w:rsidRPr="00641ED3">
        <w:rPr>
          <w:rFonts w:ascii="Times New Roman" w:hAnsi="Times New Roman"/>
        </w:rPr>
        <w:t>344039, г. Ростов-на-Дону, ул. Зоологическая, 3</w:t>
      </w:r>
    </w:p>
    <w:p w:rsidR="00C245F5" w:rsidRPr="00651BFF" w:rsidRDefault="00C245F5" w:rsidP="0048637C">
      <w:pPr>
        <w:keepNext/>
        <w:ind w:left="4820"/>
        <w:jc w:val="both"/>
        <w:rPr>
          <w:rFonts w:ascii="Times New Roman" w:hAnsi="Times New Roman"/>
        </w:rPr>
      </w:pPr>
    </w:p>
    <w:p w:rsidR="00C245F5" w:rsidRPr="00651BFF" w:rsidRDefault="00C245F5" w:rsidP="0048637C">
      <w:pPr>
        <w:keepNext/>
        <w:ind w:left="4820"/>
        <w:jc w:val="both"/>
        <w:rPr>
          <w:rFonts w:ascii="Times New Roman" w:hAnsi="Times New Roman"/>
          <w:b/>
          <w:bCs/>
          <w:spacing w:val="28"/>
        </w:rPr>
      </w:pPr>
      <w:r w:rsidRPr="00651BFF">
        <w:rPr>
          <w:rFonts w:ascii="Times New Roman" w:hAnsi="Times New Roman"/>
        </w:rPr>
        <w:t>_______________________________________ (</w:t>
      </w:r>
      <w:r w:rsidRPr="00651BFF">
        <w:rPr>
          <w:rFonts w:ascii="Times New Roman" w:hAnsi="Times New Roman"/>
          <w:i/>
        </w:rPr>
        <w:t>для юридического лица - полное наименование, адрес местонахождения, для физического лица (имеющего статус индивидуального предпринимателя и не имеющего статуса индивидуального предпринимателя - ФИО, адрес регистрации)</w:t>
      </w:r>
    </w:p>
    <w:p w:rsidR="00C245F5" w:rsidRPr="00651BFF" w:rsidRDefault="00C245F5" w:rsidP="0048637C">
      <w:pPr>
        <w:keepNext/>
        <w:ind w:left="4820"/>
        <w:rPr>
          <w:rFonts w:ascii="Times New Roman" w:hAnsi="Times New Roman"/>
          <w:b/>
          <w:bCs/>
          <w:spacing w:val="28"/>
        </w:rPr>
      </w:pPr>
    </w:p>
    <w:p w:rsidR="00C245F5" w:rsidRPr="00651BFF" w:rsidRDefault="00C245F5" w:rsidP="0048637C">
      <w:pPr>
        <w:keepNext/>
        <w:ind w:firstLine="567"/>
        <w:rPr>
          <w:rFonts w:ascii="Times New Roman" w:hAnsi="Times New Roman"/>
        </w:rPr>
      </w:pPr>
      <w:r w:rsidRPr="00651BFF">
        <w:rPr>
          <w:rFonts w:ascii="Times New Roman" w:hAnsi="Times New Roman"/>
          <w:b/>
          <w:bCs/>
          <w:spacing w:val="28"/>
        </w:rPr>
        <w:t>ЗАЯВКА НА УЧАСТИЕ В ЗАПРОСЕ ПРЕДЛОЖЕНИЙ</w:t>
      </w:r>
    </w:p>
    <w:p w:rsidR="00C245F5" w:rsidRPr="00651BFF" w:rsidRDefault="00C245F5" w:rsidP="0048637C">
      <w:pPr>
        <w:ind w:firstLine="567"/>
        <w:jc w:val="both"/>
        <w:rPr>
          <w:rFonts w:ascii="Times New Roman" w:hAnsi="Times New Roman"/>
        </w:rPr>
      </w:pPr>
    </w:p>
    <w:p w:rsidR="00C245F5" w:rsidRPr="00651BFF" w:rsidRDefault="00C245F5" w:rsidP="0048637C">
      <w:pPr>
        <w:ind w:firstLine="567"/>
        <w:jc w:val="both"/>
        <w:rPr>
          <w:rFonts w:ascii="Times New Roman" w:hAnsi="Times New Roman"/>
          <w:b/>
          <w:bCs/>
        </w:rPr>
      </w:pPr>
      <w:r w:rsidRPr="00651BFF">
        <w:rPr>
          <w:rFonts w:ascii="Times New Roman" w:hAnsi="Times New Roman"/>
        </w:rPr>
        <w:t>«_____»_________20___ г.</w:t>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t xml:space="preserve">               г. </w:t>
      </w:r>
      <w:r>
        <w:rPr>
          <w:rFonts w:ascii="Times New Roman" w:hAnsi="Times New Roman"/>
        </w:rPr>
        <w:t>Ростов-на-Дону</w:t>
      </w:r>
    </w:p>
    <w:p w:rsidR="00C245F5" w:rsidRPr="00651BFF" w:rsidRDefault="00C245F5" w:rsidP="0048637C">
      <w:pPr>
        <w:ind w:firstLine="567"/>
        <w:jc w:val="both"/>
        <w:rPr>
          <w:rFonts w:ascii="Times New Roman" w:hAnsi="Times New Roman"/>
        </w:rPr>
      </w:pPr>
    </w:p>
    <w:p w:rsidR="00C245F5" w:rsidRPr="00651BFF" w:rsidRDefault="00C245F5" w:rsidP="0048637C">
      <w:pPr>
        <w:ind w:firstLine="567"/>
        <w:jc w:val="both"/>
        <w:rPr>
          <w:rFonts w:ascii="Times New Roman" w:hAnsi="Times New Roman"/>
        </w:rPr>
      </w:pPr>
      <w:r w:rsidRPr="00651BFF">
        <w:rPr>
          <w:rFonts w:ascii="Times New Roman" w:hAnsi="Times New Roman"/>
          <w:i/>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651BFF">
        <w:rPr>
          <w:rFonts w:ascii="Times New Roman" w:hAnsi="Times New Roman"/>
        </w:rPr>
        <w:t xml:space="preserve"> в лице </w:t>
      </w:r>
      <w:r w:rsidRPr="00651BFF">
        <w:rPr>
          <w:rFonts w:ascii="Times New Roman" w:hAnsi="Times New Roman"/>
          <w:i/>
        </w:rPr>
        <w:t>__________________(для юридического лица, для физического лица, действующего через представителя по доверенности)</w:t>
      </w:r>
      <w:r w:rsidRPr="00651BFF">
        <w:rPr>
          <w:rFonts w:ascii="Times New Roman" w:hAnsi="Times New Roman"/>
        </w:rPr>
        <w:t xml:space="preserve">, действующего на основании ______________(указать документ, подтверждающий полномочия) (далее по тексту – претендент), изучив извещение о проведении запроса предложений, размещенное на официальном сайте </w:t>
      </w:r>
      <w:r>
        <w:rPr>
          <w:rFonts w:ascii="Times New Roman" w:hAnsi="Times New Roman"/>
        </w:rPr>
        <w:t>Ростовского-на-Дону зоопарка</w:t>
      </w:r>
      <w:r w:rsidRPr="00651BFF">
        <w:rPr>
          <w:rFonts w:ascii="Times New Roman" w:hAnsi="Times New Roman"/>
        </w:rPr>
        <w:t xml:space="preserve"> от ______________ г., а также документацию о проведении запроса предложений,  принимает решение об участии в запросе предложений  на право заключения договора </w:t>
      </w:r>
      <w:r w:rsidRPr="007D4C4C">
        <w:rPr>
          <w:rFonts w:ascii="Times New Roman" w:hAnsi="Times New Roman"/>
        </w:rPr>
        <w:t>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rPr>
        <w:t>, и просит принять настоящую заявку об участии в запросе предложений, который будет проводиться _________20___г. в ____ч. ____мин. по местному времени по лоту № _____.</w:t>
      </w:r>
    </w:p>
    <w:p w:rsidR="00C245F5" w:rsidRPr="00651BFF" w:rsidRDefault="00C245F5" w:rsidP="0048637C">
      <w:pPr>
        <w:ind w:firstLine="567"/>
        <w:jc w:val="both"/>
        <w:rPr>
          <w:rFonts w:ascii="Times New Roman" w:hAnsi="Times New Roman"/>
        </w:rPr>
      </w:pPr>
      <w:r w:rsidRPr="00651BFF">
        <w:rPr>
          <w:rFonts w:ascii="Times New Roman" w:hAnsi="Times New Roman"/>
        </w:rPr>
        <w:tab/>
        <w:t xml:space="preserve">Участником устанавливается цена договора </w:t>
      </w:r>
      <w:r w:rsidRPr="007D4C4C">
        <w:rPr>
          <w:rFonts w:ascii="Times New Roman" w:hAnsi="Times New Roman"/>
        </w:rPr>
        <w:t>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rPr>
        <w:t xml:space="preserve">, равная ________________ руб. </w:t>
      </w:r>
      <w:r>
        <w:rPr>
          <w:rFonts w:ascii="Times New Roman" w:hAnsi="Times New Roman"/>
        </w:rPr>
        <w:t xml:space="preserve"> </w:t>
      </w:r>
    </w:p>
    <w:p w:rsidR="00C245F5" w:rsidRPr="00651BFF" w:rsidRDefault="00C245F5" w:rsidP="0048637C">
      <w:pPr>
        <w:ind w:firstLine="567"/>
        <w:jc w:val="both"/>
        <w:rPr>
          <w:rFonts w:ascii="Times New Roman" w:hAnsi="Times New Roman"/>
        </w:rPr>
      </w:pPr>
      <w:r w:rsidRPr="00651BFF">
        <w:rPr>
          <w:rFonts w:ascii="Times New Roman" w:hAnsi="Times New Roman"/>
        </w:rPr>
        <w:tab/>
        <w:t xml:space="preserve">С Положением муниципального автономного учреждения </w:t>
      </w:r>
      <w:r>
        <w:rPr>
          <w:rFonts w:ascii="Times New Roman" w:hAnsi="Times New Roman"/>
        </w:rPr>
        <w:t xml:space="preserve">культуры Ростовский-на-Дону зоопарк </w:t>
      </w:r>
      <w:r w:rsidRPr="00651BFF">
        <w:rPr>
          <w:rFonts w:ascii="Times New Roman" w:hAnsi="Times New Roman"/>
        </w:rPr>
        <w:t xml:space="preserve">о порядке проведения запроса предложений на право заключения договора </w:t>
      </w:r>
      <w:r w:rsidRPr="007D4C4C">
        <w:rPr>
          <w:rFonts w:ascii="Times New Roman" w:hAnsi="Times New Roman"/>
        </w:rPr>
        <w:t>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rPr>
        <w:t>,  а также с документацией о проведении запроса предложений ознакомлен и обязуюсь:</w:t>
      </w:r>
    </w:p>
    <w:p w:rsidR="00C245F5" w:rsidRPr="00651BFF" w:rsidRDefault="00C245F5" w:rsidP="0048637C">
      <w:pPr>
        <w:ind w:firstLine="567"/>
        <w:jc w:val="both"/>
        <w:rPr>
          <w:rFonts w:ascii="Times New Roman" w:hAnsi="Times New Roman"/>
        </w:rPr>
      </w:pPr>
      <w:r w:rsidRPr="00651BFF">
        <w:rPr>
          <w:rFonts w:ascii="Times New Roman" w:hAnsi="Times New Roman"/>
        </w:rPr>
        <w:t>1. Соблюдать условия и порядок проведения запроса предложений, содержащиеся в Положении,  извещении о проведении запроса предложений, и документации о проведении запроса предложений.</w:t>
      </w:r>
    </w:p>
    <w:p w:rsidR="00C245F5" w:rsidRPr="00651BFF" w:rsidRDefault="00C245F5" w:rsidP="0048637C">
      <w:pPr>
        <w:ind w:right="10" w:firstLine="567"/>
        <w:jc w:val="both"/>
        <w:rPr>
          <w:rFonts w:ascii="Times New Roman" w:hAnsi="Times New Roman"/>
        </w:rPr>
      </w:pPr>
      <w:r w:rsidRPr="00651BFF">
        <w:rPr>
          <w:rFonts w:ascii="Times New Roman" w:hAnsi="Times New Roman"/>
        </w:rPr>
        <w:t xml:space="preserve">2. В случае признания победителем запроса предложений обязуюсь подписать протокол о результатах запроса предложений, договор </w:t>
      </w:r>
      <w:r w:rsidRPr="007D4C4C">
        <w:rPr>
          <w:rFonts w:ascii="Times New Roman" w:hAnsi="Times New Roman"/>
        </w:rPr>
        <w:t xml:space="preserve">на предоставление права ведения предпринимательской деятельности на территории с использованием  движимого имущества муниципального автономного </w:t>
      </w:r>
      <w:r w:rsidRPr="007D4C4C">
        <w:rPr>
          <w:rFonts w:ascii="Times New Roman" w:hAnsi="Times New Roman"/>
        </w:rPr>
        <w:lastRenderedPageBreak/>
        <w:t>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r w:rsidRPr="00651BFF">
        <w:rPr>
          <w:rFonts w:ascii="Times New Roman" w:hAnsi="Times New Roman"/>
          <w:bCs/>
          <w:lang w:eastAsia="ru-RU"/>
        </w:rPr>
        <w:t xml:space="preserve"> </w:t>
      </w:r>
      <w:r w:rsidRPr="00651BFF">
        <w:rPr>
          <w:rFonts w:ascii="Times New Roman" w:hAnsi="Times New Roman"/>
        </w:rPr>
        <w:t>и оплатить сумму договора, на условиях и в срок, указанный в Положении,  протоколе об итогах запроса предложений, заключённом договоре</w:t>
      </w:r>
      <w:r>
        <w:rPr>
          <w:rFonts w:ascii="Times New Roman" w:hAnsi="Times New Roman"/>
        </w:rPr>
        <w:t>.</w:t>
      </w:r>
    </w:p>
    <w:p w:rsidR="00C245F5" w:rsidRPr="00651BFF" w:rsidRDefault="00C245F5" w:rsidP="0048637C">
      <w:pPr>
        <w:ind w:right="19" w:firstLine="567"/>
        <w:jc w:val="both"/>
        <w:rPr>
          <w:rFonts w:ascii="Times New Roman" w:hAnsi="Times New Roman"/>
        </w:rPr>
      </w:pPr>
      <w:r w:rsidRPr="00651BFF">
        <w:rPr>
          <w:rFonts w:ascii="Times New Roman" w:hAnsi="Times New Roman"/>
        </w:rPr>
        <w:t>3. Нести имущественную и иную ответственность в случае невыполнения или ненадлежащего выполнения своих обязательств.</w:t>
      </w:r>
    </w:p>
    <w:p w:rsidR="00C245F5" w:rsidRPr="00651BFF" w:rsidRDefault="00C245F5" w:rsidP="0048637C">
      <w:pPr>
        <w:ind w:right="19" w:firstLine="567"/>
        <w:jc w:val="both"/>
        <w:rPr>
          <w:rFonts w:ascii="Times New Roman" w:hAnsi="Times New Roman"/>
        </w:rPr>
      </w:pPr>
    </w:p>
    <w:p w:rsidR="00C245F5" w:rsidRPr="00651BFF" w:rsidRDefault="00C245F5" w:rsidP="0048637C">
      <w:pPr>
        <w:ind w:firstLine="567"/>
        <w:jc w:val="both"/>
        <w:rPr>
          <w:rFonts w:ascii="Times New Roman" w:hAnsi="Times New Roman"/>
          <w:b/>
          <w:bCs/>
        </w:rPr>
      </w:pPr>
      <w:r w:rsidRPr="00651BFF">
        <w:rPr>
          <w:rFonts w:ascii="Times New Roman" w:hAnsi="Times New Roman"/>
        </w:rPr>
        <w:tab/>
        <w:t xml:space="preserve"> В соответствии с требованиями документации о проведении запроса предложений сообщаю следующие сведения:</w:t>
      </w:r>
    </w:p>
    <w:p w:rsidR="00C245F5" w:rsidRPr="00651BFF" w:rsidRDefault="00C245F5" w:rsidP="0048637C">
      <w:pPr>
        <w:ind w:firstLine="567"/>
        <w:jc w:val="both"/>
        <w:rPr>
          <w:rFonts w:ascii="Times New Roman" w:hAnsi="Times New Roman"/>
          <w:b/>
          <w:bCs/>
        </w:rPr>
      </w:pPr>
    </w:p>
    <w:tbl>
      <w:tblPr>
        <w:tblW w:w="0" w:type="auto"/>
        <w:tblInd w:w="-20" w:type="dxa"/>
        <w:tblLayout w:type="fixed"/>
        <w:tblLook w:val="0000" w:firstRow="0" w:lastRow="0" w:firstColumn="0" w:lastColumn="0" w:noHBand="0" w:noVBand="0"/>
      </w:tblPr>
      <w:tblGrid>
        <w:gridCol w:w="1678"/>
        <w:gridCol w:w="3968"/>
        <w:gridCol w:w="3704"/>
      </w:tblGrid>
      <w:tr w:rsidR="00C245F5" w:rsidRPr="00651BFF" w:rsidTr="00B03224">
        <w:trPr>
          <w:cantSplit/>
          <w:trHeight w:val="697"/>
        </w:trPr>
        <w:tc>
          <w:tcPr>
            <w:tcW w:w="1678" w:type="dxa"/>
            <w:vMerge w:val="restart"/>
            <w:tcBorders>
              <w:top w:val="single" w:sz="4" w:space="0" w:color="000000"/>
              <w:left w:val="single" w:sz="4" w:space="0" w:color="000000"/>
              <w:bottom w:val="single" w:sz="4" w:space="0" w:color="000000"/>
            </w:tcBorders>
            <w:vAlign w:val="center"/>
          </w:tcPr>
          <w:p w:rsidR="00C245F5" w:rsidRPr="00651BFF" w:rsidRDefault="00C245F5" w:rsidP="00B03224">
            <w:pPr>
              <w:snapToGrid w:val="0"/>
              <w:rPr>
                <w:rFonts w:ascii="Times New Roman" w:hAnsi="Times New Roman"/>
              </w:rPr>
            </w:pPr>
            <w:r w:rsidRPr="00651BFF">
              <w:rPr>
                <w:rFonts w:ascii="Times New Roman" w:hAnsi="Times New Roman"/>
              </w:rPr>
              <w:t>Юридическое лицо</w:t>
            </w: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Фирменное наименование полное и сокращенное</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69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Юридический адрес</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69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Фактический адрес</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69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Адрес для корреспонденции</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241"/>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Дата государственной регистрации при создании в Едином государственном реестре юридических лиц</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300"/>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ОГРН/ ОКПО</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311"/>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ИНН/КПП</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184"/>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35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69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590"/>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Контактное лицо</w:t>
            </w:r>
          </w:p>
        </w:tc>
        <w:tc>
          <w:tcPr>
            <w:tcW w:w="3704" w:type="dxa"/>
            <w:tcBorders>
              <w:top w:val="single" w:sz="4" w:space="0" w:color="000000"/>
              <w:left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224"/>
        </w:trPr>
        <w:tc>
          <w:tcPr>
            <w:tcW w:w="1678" w:type="dxa"/>
            <w:vMerge w:val="restart"/>
            <w:tcBorders>
              <w:top w:val="single" w:sz="4" w:space="0" w:color="000000"/>
              <w:left w:val="single" w:sz="4" w:space="0" w:color="000000"/>
              <w:bottom w:val="single" w:sz="4" w:space="0" w:color="000000"/>
            </w:tcBorders>
            <w:vAlign w:val="center"/>
          </w:tcPr>
          <w:p w:rsidR="00C245F5" w:rsidRPr="00651BFF" w:rsidRDefault="00C245F5" w:rsidP="00B03224">
            <w:pPr>
              <w:snapToGrid w:val="0"/>
              <w:rPr>
                <w:rFonts w:ascii="Times New Roman" w:hAnsi="Times New Roman"/>
                <w:lang w:eastAsia="ar-SA"/>
              </w:rPr>
            </w:pPr>
            <w:r w:rsidRPr="00651BFF">
              <w:rPr>
                <w:rFonts w:ascii="Times New Roman" w:hAnsi="Times New Roman"/>
              </w:rPr>
              <w:t>Физическое лицо</w:t>
            </w: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left"/>
              <w:rPr>
                <w:rFonts w:ascii="Times New Roman" w:hAnsi="Times New Roman"/>
                <w:lang w:eastAsia="ar-SA"/>
              </w:rPr>
            </w:pPr>
            <w:r w:rsidRPr="00651BFF">
              <w:rPr>
                <w:rFonts w:ascii="Times New Roman" w:hAnsi="Times New Roman"/>
                <w:lang w:eastAsia="ar-SA"/>
              </w:rPr>
              <w:t>Информация о наличии или отсутствии статуса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462"/>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ru-RU"/>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Фамилия</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69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Имя</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69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Отчество</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697"/>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Паспортные данные (номер, серия, место и дата выдачи, кем выдан)</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426"/>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Адрес регистрации</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344"/>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Адрес фактического места жительства</w:t>
            </w:r>
          </w:p>
        </w:tc>
        <w:tc>
          <w:tcPr>
            <w:tcW w:w="3704" w:type="dxa"/>
            <w:vMerge w:val="restart"/>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472"/>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left"/>
              <w:rPr>
                <w:rFonts w:ascii="Times New Roman" w:hAnsi="Times New Roman"/>
                <w:i/>
                <w:lang w:eastAsia="ar-SA"/>
              </w:rPr>
            </w:pPr>
            <w:r w:rsidRPr="00651BFF">
              <w:rPr>
                <w:rFonts w:ascii="Times New Roman" w:hAnsi="Times New Roman"/>
              </w:rPr>
              <w:t>Дата регистрации в качестве индивидуального предпринимателя</w:t>
            </w:r>
          </w:p>
          <w:p w:rsidR="00C245F5" w:rsidRPr="00651BFF" w:rsidRDefault="00C245F5" w:rsidP="00B03224">
            <w:pPr>
              <w:snapToGrid w:val="0"/>
              <w:ind w:firstLine="43"/>
              <w:jc w:val="left"/>
              <w:rPr>
                <w:rFonts w:ascii="Times New Roman" w:hAnsi="Times New Roman"/>
                <w:lang w:eastAsia="ar-SA"/>
              </w:rPr>
            </w:pPr>
            <w:r w:rsidRPr="00651BFF">
              <w:rPr>
                <w:rFonts w:ascii="Times New Roman" w:hAnsi="Times New Roman"/>
                <w:i/>
                <w:lang w:eastAsia="ar-SA"/>
              </w:rPr>
              <w:t>(для физических лиц, имеющих статус индивидуального предпринимателя)</w:t>
            </w:r>
          </w:p>
        </w:tc>
        <w:tc>
          <w:tcPr>
            <w:tcW w:w="3704" w:type="dxa"/>
            <w:vMerge/>
            <w:tcBorders>
              <w:top w:val="single" w:sz="4" w:space="0" w:color="000000"/>
              <w:left w:val="single" w:sz="4" w:space="0" w:color="000000"/>
              <w:bottom w:val="single" w:sz="4" w:space="0" w:color="000000"/>
              <w:right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r>
      <w:tr w:rsidR="00C245F5" w:rsidRPr="00651BFF" w:rsidTr="00B03224">
        <w:trPr>
          <w:cantSplit/>
          <w:trHeight w:val="355"/>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ИНН</w:t>
            </w:r>
          </w:p>
          <w:p w:rsidR="00C245F5" w:rsidRPr="00651BFF" w:rsidRDefault="00C245F5" w:rsidP="00B03224">
            <w:pPr>
              <w:snapToGrid w:val="0"/>
              <w:ind w:firstLine="43"/>
              <w:jc w:val="both"/>
              <w:rPr>
                <w:rFonts w:ascii="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462"/>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 xml:space="preserve">ОГРНИП </w:t>
            </w:r>
            <w:r w:rsidRPr="00651BFF">
              <w:rPr>
                <w:rFonts w:ascii="Times New Roman" w:hAnsi="Times New Roman"/>
                <w:i/>
                <w:lang w:eastAsia="ar-SA"/>
              </w:rPr>
              <w:t>(для физических лиц, имеющих статус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388"/>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576"/>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r w:rsidR="00C245F5" w:rsidRPr="00651BFF" w:rsidTr="00B03224">
        <w:trPr>
          <w:cantSplit/>
          <w:trHeight w:val="726"/>
        </w:trPr>
        <w:tc>
          <w:tcPr>
            <w:tcW w:w="1678" w:type="dxa"/>
            <w:vMerge/>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lang w:eastAsia="ar-SA"/>
              </w:rPr>
            </w:pPr>
          </w:p>
        </w:tc>
        <w:tc>
          <w:tcPr>
            <w:tcW w:w="3968" w:type="dxa"/>
            <w:tcBorders>
              <w:top w:val="single" w:sz="4" w:space="0" w:color="000000"/>
              <w:left w:val="single" w:sz="4" w:space="0" w:color="000000"/>
              <w:bottom w:val="single" w:sz="4" w:space="0" w:color="000000"/>
            </w:tcBorders>
          </w:tcPr>
          <w:p w:rsidR="00C245F5" w:rsidRPr="00651BFF" w:rsidRDefault="00C245F5" w:rsidP="00B03224">
            <w:pPr>
              <w:snapToGrid w:val="0"/>
              <w:ind w:firstLine="43"/>
              <w:jc w:val="both"/>
              <w:rPr>
                <w:rFonts w:ascii="Times New Roman" w:hAnsi="Times New Roman"/>
                <w:lang w:eastAsia="ar-SA"/>
              </w:rPr>
            </w:pPr>
            <w:r w:rsidRPr="00651BFF">
              <w:rPr>
                <w:rFonts w:ascii="Times New Roman" w:hAnsi="Times New Roman"/>
              </w:rPr>
              <w:t>Адрес электронной почты</w:t>
            </w:r>
          </w:p>
          <w:p w:rsidR="00C245F5" w:rsidRPr="00651BFF" w:rsidRDefault="00C245F5" w:rsidP="00B03224">
            <w:pPr>
              <w:ind w:firstLine="43"/>
              <w:jc w:val="both"/>
              <w:rPr>
                <w:rFonts w:ascii="Times New Roman" w:hAnsi="Times New Roman"/>
                <w:lang w:eastAsia="ar-SA"/>
              </w:rPr>
            </w:pPr>
          </w:p>
        </w:tc>
        <w:tc>
          <w:tcPr>
            <w:tcW w:w="3704" w:type="dxa"/>
            <w:tcBorders>
              <w:top w:val="single" w:sz="4" w:space="0" w:color="000000"/>
              <w:left w:val="single" w:sz="4" w:space="0" w:color="000000"/>
              <w:bottom w:val="single" w:sz="4" w:space="0" w:color="000000"/>
              <w:right w:val="single" w:sz="4" w:space="0" w:color="000000"/>
            </w:tcBorders>
          </w:tcPr>
          <w:p w:rsidR="00C245F5" w:rsidRPr="00651BFF" w:rsidRDefault="00C245F5" w:rsidP="00B03224">
            <w:pPr>
              <w:snapToGrid w:val="0"/>
              <w:ind w:firstLine="567"/>
              <w:jc w:val="both"/>
              <w:rPr>
                <w:rFonts w:ascii="Times New Roman" w:hAnsi="Times New Roman"/>
                <w:lang w:eastAsia="ar-SA"/>
              </w:rPr>
            </w:pPr>
          </w:p>
        </w:tc>
      </w:tr>
    </w:tbl>
    <w:p w:rsidR="00C245F5" w:rsidRPr="00651BFF" w:rsidRDefault="00C245F5" w:rsidP="0048637C">
      <w:pPr>
        <w:ind w:firstLine="567"/>
        <w:jc w:val="both"/>
        <w:rPr>
          <w:rFonts w:ascii="Times New Roman" w:hAnsi="Times New Roman"/>
          <w:lang w:eastAsia="ar-SA"/>
        </w:rPr>
      </w:pPr>
    </w:p>
    <w:p w:rsidR="00C245F5" w:rsidRPr="00651BFF" w:rsidRDefault="00C245F5" w:rsidP="0048637C">
      <w:pPr>
        <w:keepNext/>
        <w:ind w:firstLine="567"/>
        <w:jc w:val="both"/>
        <w:rPr>
          <w:rFonts w:ascii="Times New Roman" w:hAnsi="Times New Roman"/>
        </w:rPr>
      </w:pPr>
      <w:r w:rsidRPr="00651BFF">
        <w:rPr>
          <w:rFonts w:ascii="Times New Roman" w:hAnsi="Times New Roman"/>
        </w:rPr>
        <w:t xml:space="preserve">Подписанием настоящей заявки подтверждаю, что в случае признания победителем запроса предложений и последующего отказа от заключения договора или уклонения от заключения договора сумма внесенного </w:t>
      </w:r>
      <w:r>
        <w:rPr>
          <w:rFonts w:ascii="Times New Roman" w:hAnsi="Times New Roman"/>
        </w:rPr>
        <w:t>обеспечения участия/</w:t>
      </w:r>
      <w:r w:rsidRPr="00651BFF">
        <w:rPr>
          <w:rFonts w:ascii="Times New Roman" w:hAnsi="Times New Roman"/>
        </w:rPr>
        <w:t>задатка остается у организатора  запроса предложений</w:t>
      </w:r>
      <w:r w:rsidRPr="00651BFF">
        <w:rPr>
          <w:rFonts w:ascii="Times New Roman" w:hAnsi="Times New Roman"/>
          <w:bCs/>
          <w:spacing w:val="28"/>
        </w:rPr>
        <w:t>.</w:t>
      </w:r>
    </w:p>
    <w:p w:rsidR="00C245F5" w:rsidRPr="00651BFF" w:rsidRDefault="00C245F5" w:rsidP="0048637C">
      <w:pPr>
        <w:keepNext/>
        <w:ind w:firstLine="567"/>
        <w:jc w:val="both"/>
        <w:rPr>
          <w:rFonts w:ascii="Times New Roman" w:hAnsi="Times New Roman"/>
        </w:rPr>
      </w:pPr>
      <w:r w:rsidRPr="00651BFF">
        <w:rPr>
          <w:rFonts w:ascii="Times New Roman" w:hAnsi="Times New Roman"/>
        </w:rPr>
        <w:t xml:space="preserve">Сообщаю платежные реквизиты, на которые перечисляется сумма возвращаемого </w:t>
      </w:r>
      <w:r>
        <w:rPr>
          <w:rFonts w:ascii="Times New Roman" w:hAnsi="Times New Roman"/>
        </w:rPr>
        <w:t>обеспечения участия/</w:t>
      </w:r>
      <w:r w:rsidRPr="00651BFF">
        <w:rPr>
          <w:rFonts w:ascii="Times New Roman" w:hAnsi="Times New Roman"/>
        </w:rPr>
        <w:t>задатка в случаях, предусмотренных Положением и документацией о проведении запроса предложений</w:t>
      </w:r>
      <w:r w:rsidRPr="00651BFF">
        <w:rPr>
          <w:rFonts w:ascii="Times New Roman" w:hAnsi="Times New Roman"/>
          <w:bCs/>
          <w:spacing w:val="28"/>
        </w:rPr>
        <w:t>:</w:t>
      </w:r>
    </w:p>
    <w:p w:rsidR="00C245F5" w:rsidRPr="00651BFF" w:rsidRDefault="00C245F5" w:rsidP="0048637C">
      <w:pPr>
        <w:keepNext/>
        <w:ind w:firstLine="567"/>
        <w:jc w:val="both"/>
        <w:rPr>
          <w:rFonts w:ascii="Times New Roman" w:hAnsi="Times New Roman"/>
          <w:bCs/>
          <w:spacing w:val="28"/>
        </w:rPr>
      </w:pPr>
      <w:r w:rsidRPr="00651BFF">
        <w:rPr>
          <w:rFonts w:ascii="Times New Roman" w:hAnsi="Times New Roman"/>
        </w:rPr>
        <w:t>__________________________________________________________________________________________________________________________________________________________</w:t>
      </w:r>
    </w:p>
    <w:p w:rsidR="00C245F5" w:rsidRPr="00651BFF" w:rsidRDefault="00C245F5" w:rsidP="0048637C">
      <w:pPr>
        <w:keepNext/>
        <w:ind w:firstLine="567"/>
        <w:jc w:val="both"/>
        <w:rPr>
          <w:rFonts w:ascii="Times New Roman" w:hAnsi="Times New Roman"/>
          <w:bCs/>
          <w:spacing w:val="28"/>
        </w:rPr>
      </w:pPr>
    </w:p>
    <w:p w:rsidR="00C245F5" w:rsidRPr="00651BFF" w:rsidRDefault="00C245F5" w:rsidP="0048637C">
      <w:pPr>
        <w:autoSpaceDE w:val="0"/>
        <w:ind w:firstLine="567"/>
        <w:jc w:val="both"/>
        <w:rPr>
          <w:rFonts w:ascii="Times New Roman" w:hAnsi="Times New Roman"/>
        </w:rPr>
      </w:pPr>
      <w:r w:rsidRPr="00651BFF">
        <w:rPr>
          <w:rFonts w:ascii="Times New Roman" w:hAnsi="Times New Roman"/>
        </w:rPr>
        <w:t xml:space="preserve">Настоящим также делается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w:t>
      </w:r>
      <w:r w:rsidRPr="003D6801">
        <w:rPr>
          <w:rFonts w:ascii="Times New Roman" w:hAnsi="Times New Roman"/>
        </w:rPr>
        <w:t xml:space="preserve">предусмотренном </w:t>
      </w:r>
      <w:hyperlink r:id="rId14" w:history="1">
        <w:r w:rsidRPr="003D6801">
          <w:rPr>
            <w:rStyle w:val="a6"/>
            <w:rFonts w:ascii="Times New Roman" w:hAnsi="Times New Roman"/>
            <w:color w:val="auto"/>
          </w:rPr>
          <w:t>Кодексом</w:t>
        </w:r>
      </w:hyperlink>
      <w:r w:rsidRPr="00651BFF">
        <w:rPr>
          <w:rFonts w:ascii="Times New Roman" w:hAnsi="Times New Roman"/>
        </w:rPr>
        <w:t xml:space="preserve"> Российской Федерации об административных правонарушениях </w:t>
      </w:r>
      <w:r w:rsidRPr="00651BFF">
        <w:rPr>
          <w:rFonts w:ascii="Times New Roman" w:hAnsi="Times New Roman"/>
          <w:i/>
        </w:rPr>
        <w:t>(для юридических лиц и физических лиц, имеющих статус индивидуального предпринимателя).</w:t>
      </w:r>
    </w:p>
    <w:p w:rsidR="00C245F5" w:rsidRPr="00651BFF" w:rsidRDefault="00C245F5" w:rsidP="0048637C">
      <w:pPr>
        <w:ind w:right="-2" w:firstLine="567"/>
        <w:jc w:val="both"/>
        <w:rPr>
          <w:rFonts w:ascii="Times New Roman" w:hAnsi="Times New Roman"/>
        </w:rPr>
      </w:pPr>
    </w:p>
    <w:p w:rsidR="00C245F5" w:rsidRPr="00651BFF" w:rsidRDefault="00C245F5" w:rsidP="0048637C">
      <w:pPr>
        <w:pStyle w:val="110"/>
        <w:ind w:right="-2" w:firstLine="567"/>
        <w:rPr>
          <w:sz w:val="22"/>
          <w:szCs w:val="22"/>
        </w:rPr>
      </w:pPr>
      <w:r w:rsidRPr="00651BFF">
        <w:rPr>
          <w:sz w:val="22"/>
          <w:szCs w:val="22"/>
        </w:rPr>
        <w:t>Нижеподписавшийся удостоверяет, что сделанные заявления и сведения, представленные в настоящей заявке, являются полными, точными и достоверными.</w:t>
      </w:r>
    </w:p>
    <w:p w:rsidR="00C245F5" w:rsidRPr="00651BFF" w:rsidRDefault="00C245F5" w:rsidP="0048637C">
      <w:pPr>
        <w:pStyle w:val="110"/>
        <w:ind w:right="-2" w:firstLine="567"/>
        <w:rPr>
          <w:sz w:val="22"/>
          <w:szCs w:val="22"/>
        </w:rPr>
      </w:pPr>
    </w:p>
    <w:p w:rsidR="00C245F5" w:rsidRPr="00651BFF" w:rsidRDefault="00C245F5" w:rsidP="0048637C">
      <w:pPr>
        <w:ind w:right="-2" w:firstLine="567"/>
        <w:jc w:val="both"/>
        <w:rPr>
          <w:rFonts w:ascii="Times New Roman" w:hAnsi="Times New Roman"/>
        </w:rPr>
      </w:pPr>
    </w:p>
    <w:p w:rsidR="00C245F5" w:rsidRPr="00651BFF" w:rsidRDefault="00C245F5" w:rsidP="0048637C">
      <w:pPr>
        <w:ind w:right="-2" w:firstLine="567"/>
        <w:jc w:val="both"/>
        <w:rPr>
          <w:rFonts w:ascii="Times New Roman" w:hAnsi="Times New Roman"/>
        </w:rPr>
      </w:pPr>
      <w:r w:rsidRPr="00651BFF">
        <w:rPr>
          <w:rFonts w:ascii="Times New Roman" w:hAnsi="Times New Roman"/>
        </w:rPr>
        <w:t>Приложение:</w:t>
      </w:r>
    </w:p>
    <w:p w:rsidR="00C245F5" w:rsidRPr="00651BFF" w:rsidRDefault="00C245F5" w:rsidP="0048637C">
      <w:pPr>
        <w:ind w:right="-2" w:firstLine="567"/>
        <w:jc w:val="both"/>
        <w:rPr>
          <w:rFonts w:ascii="Times New Roman" w:hAnsi="Times New Roman"/>
        </w:rPr>
      </w:pPr>
      <w:r w:rsidRPr="00651BFF">
        <w:rPr>
          <w:rFonts w:ascii="Times New Roman" w:hAnsi="Times New Roman"/>
        </w:rPr>
        <w:t>1._____________________________________________________________;</w:t>
      </w:r>
    </w:p>
    <w:p w:rsidR="00C245F5" w:rsidRPr="00651BFF" w:rsidRDefault="00C245F5" w:rsidP="0048637C">
      <w:pPr>
        <w:ind w:right="-2" w:firstLine="567"/>
        <w:jc w:val="both"/>
        <w:rPr>
          <w:rFonts w:ascii="Times New Roman" w:hAnsi="Times New Roman"/>
        </w:rPr>
      </w:pPr>
      <w:r w:rsidRPr="00651BFF">
        <w:rPr>
          <w:rFonts w:ascii="Times New Roman" w:hAnsi="Times New Roman"/>
        </w:rPr>
        <w:t>2._____________________________________________________________;</w:t>
      </w:r>
    </w:p>
    <w:p w:rsidR="00C245F5" w:rsidRPr="00651BFF" w:rsidRDefault="00C245F5" w:rsidP="0048637C">
      <w:pPr>
        <w:ind w:right="-2" w:firstLine="567"/>
        <w:jc w:val="both"/>
        <w:rPr>
          <w:rFonts w:ascii="Times New Roman" w:hAnsi="Times New Roman"/>
        </w:rPr>
      </w:pPr>
      <w:r w:rsidRPr="00651BFF">
        <w:rPr>
          <w:rFonts w:ascii="Times New Roman" w:hAnsi="Times New Roman"/>
        </w:rPr>
        <w:t>3._____________________________________________________________;</w:t>
      </w:r>
    </w:p>
    <w:p w:rsidR="00C245F5" w:rsidRPr="00651BFF" w:rsidRDefault="00C245F5" w:rsidP="0048637C">
      <w:pPr>
        <w:ind w:right="-2" w:firstLine="567"/>
        <w:jc w:val="both"/>
        <w:rPr>
          <w:rFonts w:ascii="Times New Roman" w:hAnsi="Times New Roman"/>
        </w:rPr>
      </w:pPr>
      <w:r w:rsidRPr="00651BFF">
        <w:rPr>
          <w:rFonts w:ascii="Times New Roman" w:hAnsi="Times New Roman"/>
        </w:rPr>
        <w:t>4._____________________________________________________________.</w:t>
      </w:r>
    </w:p>
    <w:p w:rsidR="00C245F5" w:rsidRPr="00651BFF" w:rsidRDefault="00C245F5" w:rsidP="0048637C">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C245F5" w:rsidRPr="00651BFF" w:rsidRDefault="00C245F5" w:rsidP="0048637C">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C245F5" w:rsidRPr="00651BFF" w:rsidRDefault="00C245F5" w:rsidP="0048637C">
      <w:pPr>
        <w:keepNext/>
        <w:ind w:firstLine="567"/>
        <w:jc w:val="both"/>
        <w:rPr>
          <w:rFonts w:ascii="Times New Roman" w:hAnsi="Times New Roman"/>
          <w:bCs/>
          <w:spacing w:val="28"/>
        </w:rPr>
      </w:pPr>
    </w:p>
    <w:p w:rsidR="00C245F5" w:rsidRPr="00651BFF" w:rsidRDefault="00C245F5" w:rsidP="0048637C">
      <w:pPr>
        <w:keepNext/>
        <w:ind w:firstLine="567"/>
        <w:jc w:val="both"/>
        <w:rPr>
          <w:rFonts w:ascii="Times New Roman" w:hAnsi="Times New Roman"/>
        </w:rPr>
      </w:pPr>
      <w:r w:rsidRPr="00651BFF">
        <w:rPr>
          <w:rFonts w:ascii="Times New Roman" w:hAnsi="Times New Roman"/>
        </w:rPr>
        <w:t>№ заявки _________________________</w:t>
      </w:r>
    </w:p>
    <w:p w:rsidR="00C245F5" w:rsidRPr="00651BFF" w:rsidRDefault="00C245F5" w:rsidP="0048637C">
      <w:pPr>
        <w:keepNext/>
        <w:ind w:firstLine="567"/>
        <w:jc w:val="both"/>
        <w:rPr>
          <w:rFonts w:ascii="Times New Roman" w:hAnsi="Times New Roman"/>
        </w:rPr>
      </w:pPr>
    </w:p>
    <w:p w:rsidR="00C245F5" w:rsidRPr="00651BFF" w:rsidRDefault="00C245F5" w:rsidP="0048637C">
      <w:pPr>
        <w:keepNext/>
        <w:ind w:firstLine="567"/>
        <w:jc w:val="both"/>
        <w:rPr>
          <w:rFonts w:ascii="Times New Roman" w:hAnsi="Times New Roman"/>
        </w:rPr>
      </w:pPr>
      <w:r w:rsidRPr="00651BFF">
        <w:rPr>
          <w:rFonts w:ascii="Times New Roman" w:hAnsi="Times New Roman"/>
        </w:rPr>
        <w:t>Дата и время принятия заявки: _________________________________________________</w:t>
      </w:r>
    </w:p>
    <w:p w:rsidR="00C245F5" w:rsidRPr="00651BFF" w:rsidRDefault="00C245F5" w:rsidP="0048637C">
      <w:pPr>
        <w:keepNext/>
        <w:ind w:firstLine="567"/>
        <w:jc w:val="both"/>
        <w:rPr>
          <w:rFonts w:ascii="Times New Roman" w:hAnsi="Times New Roman"/>
        </w:rPr>
      </w:pPr>
    </w:p>
    <w:p w:rsidR="00C245F5" w:rsidRPr="00651BFF" w:rsidRDefault="00C245F5" w:rsidP="0048637C">
      <w:pPr>
        <w:keepNext/>
        <w:ind w:firstLine="567"/>
        <w:jc w:val="both"/>
        <w:rPr>
          <w:rFonts w:ascii="Times New Roman" w:hAnsi="Times New Roman"/>
        </w:rPr>
      </w:pPr>
      <w:r w:rsidRPr="00651BFF">
        <w:rPr>
          <w:rFonts w:ascii="Times New Roman" w:hAnsi="Times New Roman"/>
        </w:rPr>
        <w:t>Подпись и расшифровка подписи, печать претендента (уполномоченного представителя):_____________________________</w:t>
      </w:r>
    </w:p>
    <w:p w:rsidR="00C245F5" w:rsidRPr="00651BFF" w:rsidRDefault="00C245F5" w:rsidP="0048637C">
      <w:pPr>
        <w:keepNext/>
        <w:ind w:firstLine="567"/>
        <w:jc w:val="both"/>
        <w:rPr>
          <w:rFonts w:ascii="Times New Roman" w:hAnsi="Times New Roman"/>
        </w:rPr>
      </w:pPr>
    </w:p>
    <w:p w:rsidR="00C245F5" w:rsidRPr="00651BFF" w:rsidRDefault="00C245F5" w:rsidP="0048637C">
      <w:pPr>
        <w:ind w:firstLine="567"/>
        <w:rPr>
          <w:rFonts w:ascii="Times New Roman" w:hAnsi="Times New Roman"/>
          <w:w w:val="87"/>
        </w:rPr>
      </w:pPr>
    </w:p>
    <w:p w:rsidR="00C245F5" w:rsidRPr="00651BFF" w:rsidRDefault="00C245F5" w:rsidP="0048637C">
      <w:pPr>
        <w:ind w:firstLine="567"/>
        <w:jc w:val="right"/>
        <w:rPr>
          <w:rFonts w:ascii="Times New Roman" w:hAnsi="Times New Roman"/>
          <w:w w:val="87"/>
        </w:rPr>
      </w:pPr>
    </w:p>
    <w:p w:rsidR="00C245F5" w:rsidRPr="00651BFF" w:rsidRDefault="00C245F5" w:rsidP="0048637C">
      <w:pPr>
        <w:ind w:firstLine="567"/>
        <w:jc w:val="right"/>
        <w:rPr>
          <w:rFonts w:ascii="Times New Roman" w:hAnsi="Times New Roman"/>
          <w:w w:val="87"/>
        </w:rPr>
      </w:pPr>
    </w:p>
    <w:p w:rsidR="00C245F5" w:rsidRPr="00651BFF" w:rsidRDefault="00C245F5" w:rsidP="0048637C">
      <w:pPr>
        <w:ind w:firstLine="567"/>
        <w:jc w:val="right"/>
        <w:rPr>
          <w:rFonts w:ascii="Times New Roman" w:hAnsi="Times New Roman"/>
          <w:w w:val="87"/>
        </w:rPr>
      </w:pPr>
    </w:p>
    <w:p w:rsidR="00C245F5" w:rsidRPr="00651BFF" w:rsidRDefault="00C245F5" w:rsidP="0048637C">
      <w:pPr>
        <w:suppressAutoHyphens w:val="0"/>
        <w:ind w:firstLine="567"/>
        <w:jc w:val="left"/>
        <w:rPr>
          <w:rFonts w:ascii="Times New Roman" w:hAnsi="Times New Roman"/>
          <w:w w:val="87"/>
        </w:rPr>
      </w:pPr>
      <w:r w:rsidRPr="00651BFF">
        <w:rPr>
          <w:rFonts w:ascii="Times New Roman" w:hAnsi="Times New Roman"/>
          <w:w w:val="87"/>
        </w:rPr>
        <w:br w:type="page"/>
      </w:r>
    </w:p>
    <w:p w:rsidR="00C245F5" w:rsidRPr="003D6801" w:rsidRDefault="00C245F5" w:rsidP="0048637C">
      <w:pPr>
        <w:ind w:left="4820"/>
        <w:jc w:val="both"/>
        <w:rPr>
          <w:rFonts w:ascii="Times New Roman" w:hAnsi="Times New Roman"/>
          <w:b/>
        </w:rPr>
      </w:pPr>
      <w:r w:rsidRPr="003D6801">
        <w:rPr>
          <w:rFonts w:ascii="Times New Roman" w:hAnsi="Times New Roman"/>
          <w:b/>
        </w:rPr>
        <w:lastRenderedPageBreak/>
        <w:t xml:space="preserve">Приложение № 1 </w:t>
      </w:r>
    </w:p>
    <w:p w:rsidR="00C245F5" w:rsidRPr="00651BFF" w:rsidRDefault="00C245F5" w:rsidP="007D4C4C">
      <w:pPr>
        <w:ind w:left="4820"/>
        <w:jc w:val="both"/>
        <w:rPr>
          <w:rFonts w:ascii="Times New Roman" w:hAnsi="Times New Roman"/>
        </w:rPr>
      </w:pPr>
      <w:r w:rsidRPr="003D6801">
        <w:rPr>
          <w:rFonts w:ascii="Times New Roman" w:hAnsi="Times New Roman"/>
          <w:b/>
        </w:rPr>
        <w:t>к заявке</w:t>
      </w:r>
      <w:r w:rsidRPr="00651BFF">
        <w:rPr>
          <w:rFonts w:ascii="Times New Roman" w:hAnsi="Times New Roman"/>
        </w:rPr>
        <w:t xml:space="preserve"> на участие в запросе предложений на право заключения договора </w:t>
      </w:r>
      <w:r w:rsidRPr="007D4C4C">
        <w:rPr>
          <w:rFonts w:ascii="Times New Roman" w:hAnsi="Times New Roman"/>
        </w:rPr>
        <w:t>на право заключения договора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p>
    <w:p w:rsidR="00C245F5" w:rsidRPr="00651BFF" w:rsidRDefault="00C245F5" w:rsidP="0048637C">
      <w:pPr>
        <w:ind w:firstLine="567"/>
        <w:jc w:val="both"/>
        <w:rPr>
          <w:rFonts w:ascii="Times New Roman" w:hAnsi="Times New Roman"/>
        </w:rPr>
      </w:pPr>
    </w:p>
    <w:p w:rsidR="00C245F5" w:rsidRPr="00651BFF" w:rsidRDefault="00C245F5" w:rsidP="0048637C">
      <w:pPr>
        <w:ind w:firstLine="567"/>
        <w:rPr>
          <w:rFonts w:ascii="Times New Roman" w:hAnsi="Times New Roman"/>
          <w:b/>
        </w:rPr>
      </w:pPr>
      <w:r w:rsidRPr="00651BFF">
        <w:rPr>
          <w:rFonts w:ascii="Times New Roman" w:hAnsi="Times New Roman"/>
          <w:b/>
        </w:rPr>
        <w:t xml:space="preserve">Предложение в отношении </w:t>
      </w:r>
      <w:r w:rsidRPr="007D4C4C">
        <w:rPr>
          <w:rFonts w:ascii="Times New Roman" w:hAnsi="Times New Roman"/>
          <w:b/>
        </w:rPr>
        <w:t xml:space="preserve">условий </w:t>
      </w:r>
      <w:r>
        <w:rPr>
          <w:rFonts w:ascii="Times New Roman" w:hAnsi="Times New Roman"/>
          <w:b/>
        </w:rPr>
        <w:t>предоставления</w:t>
      </w:r>
      <w:r w:rsidRPr="007D4C4C">
        <w:rPr>
          <w:rFonts w:ascii="Times New Roman" w:hAnsi="Times New Roman"/>
          <w:b/>
        </w:rPr>
        <w:t xml:space="preserve"> права ведения предпринимательской деятельности на территории с </w:t>
      </w:r>
      <w:r w:rsidR="00A93C1D" w:rsidRPr="007D4C4C">
        <w:rPr>
          <w:rFonts w:ascii="Times New Roman" w:hAnsi="Times New Roman"/>
          <w:b/>
        </w:rPr>
        <w:t>использованием движимого</w:t>
      </w:r>
      <w:r w:rsidRPr="007D4C4C">
        <w:rPr>
          <w:rFonts w:ascii="Times New Roman" w:hAnsi="Times New Roman"/>
          <w:b/>
        </w:rPr>
        <w:t xml:space="preserve">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p>
    <w:p w:rsidR="00C245F5" w:rsidRPr="00651BFF" w:rsidRDefault="00C245F5" w:rsidP="0048637C">
      <w:pPr>
        <w:ind w:firstLine="567"/>
        <w:jc w:val="both"/>
        <w:rPr>
          <w:rFonts w:ascii="Times New Roman" w:hAnsi="Times New Roman"/>
        </w:rPr>
      </w:pPr>
    </w:p>
    <w:p w:rsidR="00C245F5" w:rsidRPr="00651BFF" w:rsidRDefault="00C245F5" w:rsidP="0048637C">
      <w:pPr>
        <w:ind w:firstLine="567"/>
        <w:jc w:val="both"/>
        <w:rPr>
          <w:rFonts w:ascii="Times New Roman" w:hAnsi="Times New Roman"/>
        </w:rPr>
      </w:pPr>
    </w:p>
    <w:p w:rsidR="00C245F5" w:rsidRPr="00651BFF" w:rsidRDefault="00C245F5" w:rsidP="0048637C">
      <w:pPr>
        <w:ind w:firstLine="567"/>
        <w:jc w:val="both"/>
        <w:rPr>
          <w:rFonts w:ascii="Times New Roman" w:hAnsi="Times New Roman"/>
        </w:rPr>
      </w:pPr>
      <w:r w:rsidRPr="00651BFF">
        <w:rPr>
          <w:rFonts w:ascii="Times New Roman" w:hAnsi="Times New Roman"/>
          <w:i/>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651BFF">
        <w:rPr>
          <w:rFonts w:ascii="Times New Roman" w:hAnsi="Times New Roman"/>
        </w:rPr>
        <w:t xml:space="preserve"> в лице </w:t>
      </w:r>
      <w:r w:rsidRPr="00651BFF">
        <w:rPr>
          <w:rFonts w:ascii="Times New Roman" w:hAnsi="Times New Roman"/>
          <w:i/>
        </w:rPr>
        <w:t>__________________(для юридического лица, для физического лица, действующего через представителя по доверенности)</w:t>
      </w:r>
      <w:r w:rsidRPr="00651BFF">
        <w:rPr>
          <w:rFonts w:ascii="Times New Roman" w:hAnsi="Times New Roman"/>
        </w:rPr>
        <w:t xml:space="preserve">, действующего на основании </w:t>
      </w:r>
      <w:r w:rsidRPr="00651BFF">
        <w:rPr>
          <w:rFonts w:ascii="Times New Roman" w:hAnsi="Times New Roman"/>
          <w:i/>
        </w:rPr>
        <w:t>______________(указать документ, подтверждающий полномочия)</w:t>
      </w:r>
      <w:r w:rsidRPr="00651BFF">
        <w:rPr>
          <w:rFonts w:ascii="Times New Roman" w:hAnsi="Times New Roman"/>
        </w:rPr>
        <w:t xml:space="preserve"> (далее по тексту – претендент), изучив извещение о проведении запроса предложений, размещенное на официальном сайте </w:t>
      </w:r>
      <w:r>
        <w:rPr>
          <w:rFonts w:ascii="Times New Roman" w:hAnsi="Times New Roman"/>
        </w:rPr>
        <w:t>Ростовского-на-Дону зоопарка</w:t>
      </w:r>
      <w:r w:rsidRPr="00651BFF">
        <w:rPr>
          <w:rFonts w:ascii="Times New Roman" w:hAnsi="Times New Roman"/>
        </w:rPr>
        <w:t xml:space="preserve">  от ______________ г., а также документацию о проведении запроса предложений,  предлагает следующие условия</w:t>
      </w:r>
      <w:r>
        <w:rPr>
          <w:rFonts w:ascii="Times New Roman" w:hAnsi="Times New Roman"/>
        </w:rPr>
        <w:t>.</w:t>
      </w:r>
    </w:p>
    <w:p w:rsidR="00C245F5" w:rsidRPr="00584CB8" w:rsidRDefault="00C245F5" w:rsidP="0048637C">
      <w:pPr>
        <w:pStyle w:val="110"/>
        <w:ind w:right="-2" w:firstLine="567"/>
        <w:rPr>
          <w:sz w:val="22"/>
          <w:szCs w:val="22"/>
        </w:rPr>
      </w:pPr>
      <w:r w:rsidRPr="00651BFF">
        <w:rPr>
          <w:sz w:val="22"/>
          <w:szCs w:val="22"/>
        </w:rPr>
        <w:t xml:space="preserve">Нижеподписавшийся гарантирует, что </w:t>
      </w:r>
      <w:r w:rsidRPr="00651BFF">
        <w:rPr>
          <w:i/>
          <w:sz w:val="22"/>
          <w:szCs w:val="22"/>
        </w:rPr>
        <w:t xml:space="preserve">_____________________________(указать наименование юридического лица, Ф.И.О. физического лица, имеющего и не имеющего статус индивидуального предпринимателя) </w:t>
      </w:r>
      <w:r w:rsidRPr="00C112EA">
        <w:rPr>
          <w:sz w:val="22"/>
          <w:szCs w:val="22"/>
        </w:rPr>
        <w:t xml:space="preserve">обязуется осуществлять деятельность по организации общественного питания и торговле продуктами </w:t>
      </w:r>
      <w:r w:rsidRPr="00584CB8">
        <w:rPr>
          <w:sz w:val="22"/>
          <w:szCs w:val="22"/>
        </w:rPr>
        <w:t>питания на территории Ростовского-на-Дону зоопарка на условиях, изложенных в настоящем предложении.</w:t>
      </w:r>
    </w:p>
    <w:p w:rsidR="00C245F5" w:rsidRPr="00584CB8" w:rsidRDefault="00C245F5" w:rsidP="0048637C">
      <w:pPr>
        <w:pStyle w:val="110"/>
        <w:ind w:right="-2" w:firstLine="567"/>
        <w:rPr>
          <w:sz w:val="22"/>
          <w:szCs w:val="22"/>
        </w:rPr>
      </w:pPr>
    </w:p>
    <w:p w:rsidR="00C245F5" w:rsidRPr="00584CB8" w:rsidRDefault="00C245F5" w:rsidP="0048637C">
      <w:pPr>
        <w:ind w:right="-2" w:firstLine="567"/>
        <w:jc w:val="both"/>
        <w:rPr>
          <w:rFonts w:ascii="Times New Roman" w:hAnsi="Times New Roman"/>
        </w:rPr>
      </w:pPr>
    </w:p>
    <w:p w:rsidR="00C245F5" w:rsidRPr="00584CB8" w:rsidRDefault="00C245F5" w:rsidP="0048637C">
      <w:pPr>
        <w:ind w:right="-2" w:firstLine="567"/>
        <w:jc w:val="both"/>
        <w:rPr>
          <w:rFonts w:ascii="Times New Roman" w:hAnsi="Times New Roman"/>
        </w:rPr>
      </w:pPr>
      <w:r w:rsidRPr="00584CB8">
        <w:rPr>
          <w:rFonts w:ascii="Times New Roman" w:hAnsi="Times New Roman"/>
        </w:rPr>
        <w:t>Приложение -  заверенные копии документов:</w:t>
      </w:r>
    </w:p>
    <w:p w:rsidR="00C245F5" w:rsidRPr="00584CB8" w:rsidRDefault="00C245F5" w:rsidP="0048637C">
      <w:pPr>
        <w:ind w:right="-2" w:firstLine="567"/>
        <w:jc w:val="both"/>
        <w:rPr>
          <w:rFonts w:ascii="Times New Roman" w:hAnsi="Times New Roman"/>
        </w:rPr>
      </w:pPr>
      <w:r w:rsidRPr="00584CB8">
        <w:rPr>
          <w:rFonts w:ascii="Times New Roman" w:hAnsi="Times New Roman"/>
        </w:rPr>
        <w:t>1._____________________________________________________________;</w:t>
      </w:r>
    </w:p>
    <w:p w:rsidR="00C245F5" w:rsidRPr="00651BFF" w:rsidRDefault="00C245F5" w:rsidP="0048637C">
      <w:pPr>
        <w:ind w:right="-2" w:firstLine="567"/>
        <w:jc w:val="both"/>
        <w:rPr>
          <w:rFonts w:ascii="Times New Roman" w:hAnsi="Times New Roman"/>
        </w:rPr>
      </w:pPr>
      <w:r w:rsidRPr="00584CB8">
        <w:rPr>
          <w:rFonts w:ascii="Times New Roman" w:hAnsi="Times New Roman"/>
        </w:rPr>
        <w:t>2._____________________________________________________________;</w:t>
      </w:r>
    </w:p>
    <w:p w:rsidR="00C245F5" w:rsidRPr="00651BFF" w:rsidRDefault="00C245F5" w:rsidP="0048637C">
      <w:pPr>
        <w:ind w:right="-2" w:firstLine="567"/>
        <w:jc w:val="both"/>
        <w:rPr>
          <w:rFonts w:ascii="Times New Roman" w:hAnsi="Times New Roman"/>
        </w:rPr>
      </w:pPr>
      <w:r w:rsidRPr="00651BFF">
        <w:rPr>
          <w:rFonts w:ascii="Times New Roman" w:hAnsi="Times New Roman"/>
        </w:rPr>
        <w:t>3._____________________________________________________________;</w:t>
      </w:r>
    </w:p>
    <w:p w:rsidR="00C245F5" w:rsidRPr="00651BFF" w:rsidRDefault="00C245F5" w:rsidP="0048637C">
      <w:pPr>
        <w:ind w:right="-2" w:firstLine="567"/>
        <w:jc w:val="both"/>
        <w:rPr>
          <w:rFonts w:ascii="Times New Roman" w:hAnsi="Times New Roman"/>
        </w:rPr>
      </w:pPr>
      <w:r w:rsidRPr="00651BFF">
        <w:rPr>
          <w:rFonts w:ascii="Times New Roman" w:hAnsi="Times New Roman"/>
        </w:rPr>
        <w:t>4._____________________________________________________________.</w:t>
      </w:r>
    </w:p>
    <w:p w:rsidR="00C245F5" w:rsidRPr="00651BFF" w:rsidRDefault="00C245F5" w:rsidP="0048637C">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rPr>
      </w:pPr>
    </w:p>
    <w:p w:rsidR="00C245F5" w:rsidRPr="00651BFF" w:rsidRDefault="00C245F5" w:rsidP="0048637C">
      <w:pPr>
        <w:keepNext/>
        <w:ind w:firstLine="567"/>
        <w:jc w:val="both"/>
        <w:rPr>
          <w:rFonts w:ascii="Times New Roman" w:hAnsi="Times New Roman"/>
        </w:rPr>
      </w:pPr>
      <w:r w:rsidRPr="00651BFF">
        <w:rPr>
          <w:rFonts w:ascii="Times New Roman" w:hAnsi="Times New Roman"/>
        </w:rPr>
        <w:t>Подпись и расшифровка подписи, печать претендента (уполномоченного представителя):_____________________________</w:t>
      </w:r>
    </w:p>
    <w:p w:rsidR="00C245F5" w:rsidRPr="007F33A7" w:rsidRDefault="00C245F5" w:rsidP="0048637C">
      <w:pPr>
        <w:ind w:left="4536"/>
        <w:jc w:val="both"/>
        <w:rPr>
          <w:rFonts w:ascii="Times New Roman" w:hAnsi="Times New Roman"/>
          <w:b/>
        </w:rPr>
      </w:pPr>
      <w:r w:rsidRPr="00651BFF">
        <w:rPr>
          <w:rFonts w:ascii="Times New Roman" w:hAnsi="Times New Roman"/>
        </w:rPr>
        <w:br w:type="page"/>
      </w:r>
      <w:r w:rsidRPr="007F33A7">
        <w:rPr>
          <w:rFonts w:ascii="Times New Roman" w:hAnsi="Times New Roman"/>
          <w:b/>
        </w:rPr>
        <w:lastRenderedPageBreak/>
        <w:t xml:space="preserve">Приложение № 2 </w:t>
      </w:r>
    </w:p>
    <w:p w:rsidR="00C245F5" w:rsidRPr="00651BFF" w:rsidRDefault="00C245F5" w:rsidP="0048637C">
      <w:pPr>
        <w:ind w:left="4536"/>
        <w:jc w:val="both"/>
        <w:rPr>
          <w:rFonts w:ascii="Times New Roman" w:hAnsi="Times New Roman"/>
        </w:rPr>
      </w:pPr>
      <w:r w:rsidRPr="007F33A7">
        <w:rPr>
          <w:rFonts w:ascii="Times New Roman" w:hAnsi="Times New Roman"/>
          <w:b/>
        </w:rPr>
        <w:t xml:space="preserve">к заявке </w:t>
      </w:r>
      <w:r w:rsidRPr="00651BFF">
        <w:rPr>
          <w:rFonts w:ascii="Times New Roman" w:hAnsi="Times New Roman"/>
        </w:rPr>
        <w:t xml:space="preserve">на участие в запросе предложений на право заключения договора </w:t>
      </w:r>
      <w:r w:rsidRPr="006911D1">
        <w:rPr>
          <w:rFonts w:ascii="Times New Roman" w:hAnsi="Times New Roman"/>
        </w:rPr>
        <w:t>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p>
    <w:p w:rsidR="00C245F5" w:rsidRPr="00651BFF" w:rsidRDefault="00C245F5" w:rsidP="0048637C">
      <w:pPr>
        <w:keepNext/>
        <w:ind w:firstLine="567"/>
        <w:jc w:val="both"/>
        <w:rPr>
          <w:rFonts w:ascii="Times New Roman" w:hAnsi="Times New Roman"/>
        </w:rPr>
      </w:pPr>
    </w:p>
    <w:p w:rsidR="00C245F5" w:rsidRPr="00651BFF" w:rsidRDefault="00C245F5" w:rsidP="0048637C">
      <w:pPr>
        <w:keepNext/>
        <w:ind w:firstLine="567"/>
        <w:rPr>
          <w:rFonts w:ascii="Times New Roman" w:hAnsi="Times New Roman"/>
        </w:rPr>
      </w:pPr>
      <w:r w:rsidRPr="00651BFF">
        <w:rPr>
          <w:rFonts w:ascii="Times New Roman" w:hAnsi="Times New Roman"/>
          <w:b/>
          <w:bCs/>
          <w:spacing w:val="28"/>
        </w:rPr>
        <w:t xml:space="preserve">ОПИСЬ </w:t>
      </w:r>
      <w:r w:rsidRPr="004B5A05">
        <w:rPr>
          <w:rFonts w:ascii="Times New Roman" w:hAnsi="Times New Roman"/>
          <w:b/>
          <w:bCs/>
          <w:spacing w:val="28"/>
        </w:rPr>
        <w:t>ДОКУМЕНТОВ ПРИЛАГАЕМЫХ К ЗАЯВКЕ</w:t>
      </w:r>
    </w:p>
    <w:p w:rsidR="00C245F5" w:rsidRPr="00651BFF" w:rsidRDefault="00C245F5" w:rsidP="0048637C">
      <w:pPr>
        <w:ind w:firstLine="567"/>
        <w:jc w:val="both"/>
        <w:rPr>
          <w:rFonts w:ascii="Times New Roman" w:hAnsi="Times New Roman"/>
        </w:rPr>
      </w:pPr>
    </w:p>
    <w:p w:rsidR="00C245F5" w:rsidRPr="00651BFF" w:rsidRDefault="00C245F5" w:rsidP="0048637C">
      <w:pPr>
        <w:ind w:firstLine="567"/>
        <w:jc w:val="both"/>
        <w:rPr>
          <w:rFonts w:ascii="Times New Roman" w:hAnsi="Times New Roman"/>
          <w:caps/>
        </w:rPr>
      </w:pPr>
      <w:r w:rsidRPr="00651BFF">
        <w:rPr>
          <w:rFonts w:ascii="Times New Roman" w:hAnsi="Times New Roman"/>
        </w:rPr>
        <w:t>«_____»_________20___ г.</w:t>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r>
      <w:r w:rsidRPr="00651BFF">
        <w:rPr>
          <w:rFonts w:ascii="Times New Roman" w:hAnsi="Times New Roman"/>
        </w:rPr>
        <w:tab/>
        <w:t xml:space="preserve">               г. </w:t>
      </w:r>
      <w:r>
        <w:rPr>
          <w:rFonts w:ascii="Times New Roman" w:hAnsi="Times New Roman"/>
        </w:rPr>
        <w:t>Ростов-на-Дону</w:t>
      </w:r>
    </w:p>
    <w:p w:rsidR="00C245F5" w:rsidRPr="00651BFF" w:rsidRDefault="00C245F5" w:rsidP="0048637C">
      <w:pPr>
        <w:ind w:firstLine="567"/>
        <w:jc w:val="both"/>
        <w:rPr>
          <w:rFonts w:ascii="Times New Roman" w:hAnsi="Times New Roman"/>
          <w:caps/>
        </w:rPr>
      </w:pPr>
    </w:p>
    <w:p w:rsidR="00C245F5" w:rsidRPr="00651BFF" w:rsidRDefault="00C245F5" w:rsidP="0048637C">
      <w:pPr>
        <w:ind w:firstLine="567"/>
        <w:jc w:val="both"/>
        <w:rPr>
          <w:rFonts w:ascii="Times New Roman" w:hAnsi="Times New Roman"/>
        </w:rPr>
      </w:pPr>
      <w:r w:rsidRPr="00651BFF">
        <w:rPr>
          <w:rFonts w:ascii="Times New Roman" w:hAnsi="Times New Roman"/>
        </w:rPr>
        <w:t xml:space="preserve">Настоящим удостоверяется, что____________________________________ </w:t>
      </w:r>
      <w:r w:rsidRPr="00584CB8">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584CB8">
        <w:rPr>
          <w:rFonts w:ascii="Times New Roman" w:hAnsi="Times New Roman"/>
          <w:i/>
        </w:rPr>
        <w:t>указать</w:t>
      </w:r>
      <w:r w:rsidRPr="00584CB8">
        <w:rPr>
          <w:rFonts w:ascii="Times New Roman" w:hAnsi="Times New Roman"/>
        </w:rPr>
        <w:t xml:space="preserve"> </w:t>
      </w:r>
      <w:r w:rsidRPr="00584CB8">
        <w:rPr>
          <w:rFonts w:ascii="Times New Roman" w:hAnsi="Times New Roman"/>
          <w:i/>
        </w:rPr>
        <w:t xml:space="preserve">полностью ФИО – для физического лица (имеющего и не имеющего статус индивидуального предпринимателя), </w:t>
      </w:r>
      <w:r w:rsidRPr="00584CB8">
        <w:rPr>
          <w:rFonts w:ascii="Times New Roman" w:hAnsi="Times New Roman"/>
        </w:rPr>
        <w:t>ОГРН</w:t>
      </w:r>
      <w:r w:rsidRPr="00584CB8">
        <w:rPr>
          <w:rFonts w:ascii="Times New Roman" w:hAnsi="Times New Roman"/>
          <w:i/>
        </w:rPr>
        <w:t xml:space="preserve"> (для физического лица, имеющего статус индивидуального предпринимателя), </w:t>
      </w:r>
      <w:r w:rsidRPr="00584CB8">
        <w:rPr>
          <w:rFonts w:ascii="Times New Roman" w:hAnsi="Times New Roman"/>
        </w:rPr>
        <w:t>ИНН</w:t>
      </w:r>
      <w:r w:rsidRPr="00584CB8">
        <w:rPr>
          <w:rFonts w:ascii="Times New Roman" w:hAnsi="Times New Roman"/>
          <w:i/>
        </w:rPr>
        <w:t xml:space="preserve">, паспортные данные (номер, серия, место и дата выдачи, кем выдан); </w:t>
      </w:r>
      <w:r w:rsidRPr="00584CB8">
        <w:rPr>
          <w:rFonts w:ascii="Times New Roman" w:hAnsi="Times New Roman"/>
        </w:rPr>
        <w:t xml:space="preserve">полное наименовании юридического лица в соответствии со сведениями, содержащимися в ЕГРЮЛ – для юридического лица, ИНН, ОГРН </w:t>
      </w:r>
      <w:r w:rsidRPr="00584CB8">
        <w:rPr>
          <w:rFonts w:ascii="Times New Roman" w:hAnsi="Times New Roman"/>
          <w:i/>
        </w:rPr>
        <w:t>(для юридического лица)</w:t>
      </w:r>
      <w:r w:rsidRPr="00584CB8">
        <w:rPr>
          <w:rFonts w:ascii="Times New Roman" w:hAnsi="Times New Roman"/>
        </w:rPr>
        <w:t xml:space="preserve">, адрес регистрации </w:t>
      </w:r>
      <w:r w:rsidRPr="00584CB8">
        <w:rPr>
          <w:rFonts w:ascii="Times New Roman" w:hAnsi="Times New Roman"/>
          <w:i/>
        </w:rPr>
        <w:t>(для физического лица)</w:t>
      </w:r>
      <w:r w:rsidRPr="00584CB8">
        <w:rPr>
          <w:rFonts w:ascii="Times New Roman" w:hAnsi="Times New Roman"/>
        </w:rPr>
        <w:t xml:space="preserve">, адрес местонахождения </w:t>
      </w:r>
      <w:r w:rsidRPr="00584CB8">
        <w:rPr>
          <w:rFonts w:ascii="Times New Roman" w:hAnsi="Times New Roman"/>
          <w:i/>
        </w:rPr>
        <w:t>(для юридического лица)</w:t>
      </w:r>
      <w:r w:rsidRPr="00584CB8">
        <w:rPr>
          <w:rFonts w:ascii="Times New Roman" w:hAnsi="Times New Roman"/>
        </w:rPr>
        <w:t xml:space="preserve">, являющийся претендентом на участие в запросе предложений ___________________ </w:t>
      </w:r>
      <w:r w:rsidRPr="00584CB8">
        <w:rPr>
          <w:rFonts w:ascii="Times New Roman" w:hAnsi="Times New Roman"/>
          <w:i/>
        </w:rPr>
        <w:t>(указать реквизиты запроса предложений)</w:t>
      </w:r>
      <w:r w:rsidRPr="00584CB8">
        <w:rPr>
          <w:rFonts w:ascii="Times New Roman" w:hAnsi="Times New Roman"/>
        </w:rPr>
        <w:t>, представил, а организатор запроса предложений - муниципальное автономное учреждение культуры Ростовский-на-Дону зоопарк получил в ______ часов ________ минут  «___»_____________ 20___г. следующие документы:</w:t>
      </w:r>
    </w:p>
    <w:p w:rsidR="00C245F5" w:rsidRPr="00651BFF" w:rsidRDefault="00C245F5" w:rsidP="0048637C">
      <w:pPr>
        <w:ind w:firstLine="567"/>
        <w:jc w:val="both"/>
        <w:rPr>
          <w:rFonts w:ascii="Times New Roman" w:hAnsi="Times New Roman"/>
        </w:rPr>
      </w:pPr>
    </w:p>
    <w:tbl>
      <w:tblPr>
        <w:tblW w:w="9591" w:type="dxa"/>
        <w:tblInd w:w="-10" w:type="dxa"/>
        <w:tblLayout w:type="fixed"/>
        <w:tblLook w:val="0000" w:firstRow="0" w:lastRow="0" w:firstColumn="0" w:lastColumn="0" w:noHBand="0" w:noVBand="0"/>
      </w:tblPr>
      <w:tblGrid>
        <w:gridCol w:w="534"/>
        <w:gridCol w:w="6945"/>
        <w:gridCol w:w="993"/>
        <w:gridCol w:w="1119"/>
      </w:tblGrid>
      <w:tr w:rsidR="00C245F5" w:rsidRPr="00651BFF" w:rsidTr="00B03224">
        <w:trPr>
          <w:trHeight w:val="1176"/>
        </w:trPr>
        <w:tc>
          <w:tcPr>
            <w:tcW w:w="534" w:type="dxa"/>
            <w:tcBorders>
              <w:top w:val="single" w:sz="4" w:space="0" w:color="000000"/>
              <w:left w:val="single" w:sz="4" w:space="0" w:color="000000"/>
              <w:bottom w:val="single" w:sz="4" w:space="0" w:color="000000"/>
            </w:tcBorders>
            <w:vAlign w:val="center"/>
          </w:tcPr>
          <w:p w:rsidR="00C245F5" w:rsidRPr="00651BFF" w:rsidRDefault="00C245F5" w:rsidP="00B03224">
            <w:pPr>
              <w:ind w:firstLine="567"/>
              <w:rPr>
                <w:rFonts w:ascii="Times New Roman" w:hAnsi="Times New Roman"/>
              </w:rPr>
            </w:pPr>
            <w:r w:rsidRPr="00651BFF">
              <w:rPr>
                <w:rFonts w:ascii="Times New Roman" w:hAnsi="Times New Roman"/>
              </w:rPr>
              <w:t>№ п/п</w:t>
            </w:r>
          </w:p>
        </w:tc>
        <w:tc>
          <w:tcPr>
            <w:tcW w:w="6945" w:type="dxa"/>
            <w:tcBorders>
              <w:top w:val="single" w:sz="4" w:space="0" w:color="000000"/>
              <w:left w:val="single" w:sz="4" w:space="0" w:color="000000"/>
              <w:bottom w:val="single" w:sz="4" w:space="0" w:color="000000"/>
            </w:tcBorders>
            <w:vAlign w:val="center"/>
          </w:tcPr>
          <w:p w:rsidR="00C245F5" w:rsidRPr="00651BFF" w:rsidRDefault="00C245F5" w:rsidP="00B03224">
            <w:pPr>
              <w:ind w:firstLine="567"/>
              <w:rPr>
                <w:rFonts w:ascii="Times New Roman" w:hAnsi="Times New Roman"/>
              </w:rPr>
            </w:pPr>
            <w:r w:rsidRPr="00651BFF">
              <w:rPr>
                <w:rFonts w:ascii="Times New Roman" w:hAnsi="Times New Roman"/>
              </w:rPr>
              <w:t>Наименование документа</w:t>
            </w:r>
          </w:p>
        </w:tc>
        <w:tc>
          <w:tcPr>
            <w:tcW w:w="993" w:type="dxa"/>
            <w:tcBorders>
              <w:top w:val="single" w:sz="4" w:space="0" w:color="000000"/>
              <w:left w:val="single" w:sz="4" w:space="0" w:color="000000"/>
              <w:bottom w:val="single" w:sz="4" w:space="0" w:color="000000"/>
            </w:tcBorders>
            <w:vAlign w:val="center"/>
          </w:tcPr>
          <w:p w:rsidR="00C245F5" w:rsidRPr="00651BFF" w:rsidRDefault="00C245F5" w:rsidP="00B03224">
            <w:pPr>
              <w:rPr>
                <w:rFonts w:ascii="Times New Roman" w:hAnsi="Times New Roman"/>
              </w:rPr>
            </w:pPr>
            <w:r w:rsidRPr="00651BFF">
              <w:rPr>
                <w:rFonts w:ascii="Times New Roman" w:hAnsi="Times New Roman"/>
              </w:rPr>
              <w:t>Количество экземпляров</w:t>
            </w:r>
          </w:p>
        </w:tc>
        <w:tc>
          <w:tcPr>
            <w:tcW w:w="1119" w:type="dxa"/>
            <w:tcBorders>
              <w:top w:val="single" w:sz="4" w:space="0" w:color="000000"/>
              <w:left w:val="single" w:sz="4" w:space="0" w:color="000000"/>
              <w:bottom w:val="single" w:sz="4" w:space="0" w:color="000000"/>
              <w:right w:val="single" w:sz="4" w:space="0" w:color="000000"/>
            </w:tcBorders>
            <w:vAlign w:val="center"/>
          </w:tcPr>
          <w:p w:rsidR="00C245F5" w:rsidRPr="00651BFF" w:rsidRDefault="00C245F5" w:rsidP="00B03224">
            <w:pPr>
              <w:rPr>
                <w:rFonts w:ascii="Times New Roman" w:hAnsi="Times New Roman"/>
              </w:rPr>
            </w:pPr>
            <w:r w:rsidRPr="00651BFF">
              <w:rPr>
                <w:rFonts w:ascii="Times New Roman" w:hAnsi="Times New Roman"/>
              </w:rPr>
              <w:t>Количество листов в одном экземпляре</w:t>
            </w:r>
          </w:p>
        </w:tc>
      </w:tr>
      <w:tr w:rsidR="00C245F5" w:rsidRPr="00651BFF" w:rsidTr="00B03224">
        <w:trPr>
          <w:trHeight w:val="628"/>
        </w:trPr>
        <w:tc>
          <w:tcPr>
            <w:tcW w:w="534" w:type="dxa"/>
            <w:tcBorders>
              <w:top w:val="single" w:sz="4" w:space="0" w:color="000000"/>
              <w:left w:val="single" w:sz="4" w:space="0" w:color="000000"/>
              <w:bottom w:val="single" w:sz="4" w:space="0" w:color="000000"/>
            </w:tcBorders>
            <w:vAlign w:val="center"/>
          </w:tcPr>
          <w:p w:rsidR="00C245F5" w:rsidRPr="00651BFF" w:rsidRDefault="00C245F5" w:rsidP="00B03224">
            <w:pPr>
              <w:rPr>
                <w:rFonts w:ascii="Times New Roman" w:hAnsi="Times New Roman"/>
              </w:rPr>
            </w:pPr>
            <w:r w:rsidRPr="00651BFF">
              <w:rPr>
                <w:rFonts w:ascii="Times New Roman" w:hAnsi="Times New Roman"/>
              </w:rPr>
              <w:t>1.</w:t>
            </w:r>
          </w:p>
        </w:tc>
        <w:tc>
          <w:tcPr>
            <w:tcW w:w="6945" w:type="dxa"/>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rPr>
            </w:pPr>
          </w:p>
          <w:p w:rsidR="00C245F5" w:rsidRPr="00651BFF" w:rsidRDefault="00C245F5" w:rsidP="00B03224">
            <w:pPr>
              <w:ind w:firstLine="567"/>
              <w:rPr>
                <w:rFonts w:ascii="Times New Roman" w:hAnsi="Times New Roman"/>
              </w:rPr>
            </w:pPr>
          </w:p>
        </w:tc>
        <w:tc>
          <w:tcPr>
            <w:tcW w:w="993" w:type="dxa"/>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C245F5" w:rsidRPr="00651BFF" w:rsidRDefault="00C245F5" w:rsidP="00B03224">
            <w:pPr>
              <w:snapToGrid w:val="0"/>
              <w:ind w:firstLine="567"/>
              <w:rPr>
                <w:rFonts w:ascii="Times New Roman" w:hAnsi="Times New Roman"/>
              </w:rPr>
            </w:pPr>
          </w:p>
        </w:tc>
      </w:tr>
      <w:tr w:rsidR="00C245F5" w:rsidRPr="00651BFF" w:rsidTr="00B03224">
        <w:trPr>
          <w:trHeight w:val="397"/>
        </w:trPr>
        <w:tc>
          <w:tcPr>
            <w:tcW w:w="534" w:type="dxa"/>
            <w:tcBorders>
              <w:top w:val="single" w:sz="4" w:space="0" w:color="000000"/>
              <w:left w:val="single" w:sz="4" w:space="0" w:color="000000"/>
              <w:bottom w:val="single" w:sz="4" w:space="0" w:color="000000"/>
            </w:tcBorders>
            <w:vAlign w:val="center"/>
          </w:tcPr>
          <w:p w:rsidR="00C245F5" w:rsidRPr="00651BFF" w:rsidRDefault="00C245F5" w:rsidP="00B03224">
            <w:pPr>
              <w:rPr>
                <w:rFonts w:ascii="Times New Roman" w:hAnsi="Times New Roman"/>
              </w:rPr>
            </w:pPr>
            <w:r w:rsidRPr="00651BFF">
              <w:rPr>
                <w:rFonts w:ascii="Times New Roman" w:hAnsi="Times New Roman"/>
              </w:rPr>
              <w:t>2.</w:t>
            </w:r>
          </w:p>
        </w:tc>
        <w:tc>
          <w:tcPr>
            <w:tcW w:w="6945" w:type="dxa"/>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rPr>
            </w:pPr>
          </w:p>
          <w:p w:rsidR="00C245F5" w:rsidRPr="00651BFF" w:rsidRDefault="00C245F5" w:rsidP="00B03224">
            <w:pPr>
              <w:ind w:firstLine="567"/>
              <w:rPr>
                <w:rFonts w:ascii="Times New Roman" w:hAnsi="Times New Roman"/>
              </w:rPr>
            </w:pPr>
          </w:p>
        </w:tc>
        <w:tc>
          <w:tcPr>
            <w:tcW w:w="993" w:type="dxa"/>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C245F5" w:rsidRPr="00651BFF" w:rsidRDefault="00C245F5" w:rsidP="00B03224">
            <w:pPr>
              <w:snapToGrid w:val="0"/>
              <w:ind w:firstLine="567"/>
              <w:rPr>
                <w:rFonts w:ascii="Times New Roman" w:hAnsi="Times New Roman"/>
              </w:rPr>
            </w:pPr>
          </w:p>
        </w:tc>
      </w:tr>
      <w:tr w:rsidR="00C245F5" w:rsidRPr="00651BFF" w:rsidTr="00B03224">
        <w:trPr>
          <w:trHeight w:val="547"/>
        </w:trPr>
        <w:tc>
          <w:tcPr>
            <w:tcW w:w="534" w:type="dxa"/>
            <w:tcBorders>
              <w:top w:val="single" w:sz="4" w:space="0" w:color="000000"/>
              <w:left w:val="single" w:sz="4" w:space="0" w:color="000000"/>
              <w:bottom w:val="single" w:sz="4" w:space="0" w:color="000000"/>
            </w:tcBorders>
            <w:vAlign w:val="center"/>
          </w:tcPr>
          <w:p w:rsidR="00C245F5" w:rsidRPr="00651BFF" w:rsidRDefault="00C245F5" w:rsidP="00B03224">
            <w:pPr>
              <w:rPr>
                <w:rFonts w:ascii="Times New Roman" w:hAnsi="Times New Roman"/>
              </w:rPr>
            </w:pPr>
            <w:r w:rsidRPr="00651BFF">
              <w:rPr>
                <w:rFonts w:ascii="Times New Roman" w:hAnsi="Times New Roman"/>
              </w:rPr>
              <w:t>3.</w:t>
            </w:r>
          </w:p>
        </w:tc>
        <w:tc>
          <w:tcPr>
            <w:tcW w:w="6945" w:type="dxa"/>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rPr>
            </w:pPr>
          </w:p>
          <w:p w:rsidR="00C245F5" w:rsidRPr="00651BFF" w:rsidRDefault="00C245F5" w:rsidP="00B03224">
            <w:pPr>
              <w:ind w:firstLine="567"/>
              <w:rPr>
                <w:rFonts w:ascii="Times New Roman" w:hAnsi="Times New Roman"/>
              </w:rPr>
            </w:pPr>
          </w:p>
        </w:tc>
        <w:tc>
          <w:tcPr>
            <w:tcW w:w="993" w:type="dxa"/>
            <w:tcBorders>
              <w:top w:val="single" w:sz="4" w:space="0" w:color="000000"/>
              <w:left w:val="single" w:sz="4" w:space="0" w:color="000000"/>
              <w:bottom w:val="single" w:sz="4" w:space="0" w:color="000000"/>
            </w:tcBorders>
            <w:vAlign w:val="center"/>
          </w:tcPr>
          <w:p w:rsidR="00C245F5" w:rsidRPr="00651BFF" w:rsidRDefault="00C245F5" w:rsidP="00B03224">
            <w:pPr>
              <w:snapToGrid w:val="0"/>
              <w:ind w:firstLine="567"/>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vAlign w:val="center"/>
          </w:tcPr>
          <w:p w:rsidR="00C245F5" w:rsidRPr="00651BFF" w:rsidRDefault="00C245F5" w:rsidP="00B03224">
            <w:pPr>
              <w:snapToGrid w:val="0"/>
              <w:ind w:firstLine="567"/>
              <w:rPr>
                <w:rFonts w:ascii="Times New Roman" w:hAnsi="Times New Roman"/>
              </w:rPr>
            </w:pPr>
          </w:p>
        </w:tc>
      </w:tr>
    </w:tbl>
    <w:p w:rsidR="00C245F5" w:rsidRPr="00651BFF" w:rsidRDefault="00C245F5" w:rsidP="0048637C">
      <w:pPr>
        <w:ind w:firstLine="567"/>
        <w:jc w:val="both"/>
        <w:rPr>
          <w:rFonts w:ascii="Times New Roman" w:hAnsi="Times New Roman"/>
        </w:rPr>
      </w:pPr>
    </w:p>
    <w:p w:rsidR="00C245F5" w:rsidRPr="00584CB8" w:rsidRDefault="00C245F5" w:rsidP="0048637C">
      <w:pPr>
        <w:ind w:firstLine="567"/>
        <w:rPr>
          <w:rFonts w:ascii="Times New Roman" w:hAnsi="Times New Roman"/>
        </w:rPr>
      </w:pPr>
      <w:r w:rsidRPr="00651BFF">
        <w:rPr>
          <w:rFonts w:ascii="Times New Roman" w:hAnsi="Times New Roman"/>
        </w:rPr>
        <w:t xml:space="preserve">Подпись и ФИО </w:t>
      </w:r>
      <w:r w:rsidRPr="00584CB8">
        <w:rPr>
          <w:rFonts w:ascii="Times New Roman" w:hAnsi="Times New Roman"/>
        </w:rPr>
        <w:t>претендента (уполномоченного им лица)        ______________/_____________________________________________________/МП</w:t>
      </w:r>
    </w:p>
    <w:p w:rsidR="00C245F5" w:rsidRPr="00584CB8" w:rsidRDefault="00C245F5" w:rsidP="0048637C">
      <w:pPr>
        <w:ind w:firstLine="567"/>
        <w:rPr>
          <w:rFonts w:ascii="Times New Roman" w:hAnsi="Times New Roman"/>
        </w:rPr>
      </w:pPr>
    </w:p>
    <w:p w:rsidR="00C245F5" w:rsidRPr="00584CB8" w:rsidRDefault="00C245F5" w:rsidP="0048637C">
      <w:pPr>
        <w:ind w:firstLine="567"/>
        <w:rPr>
          <w:rFonts w:ascii="Times New Roman" w:hAnsi="Times New Roman"/>
        </w:rPr>
      </w:pPr>
      <w:r w:rsidRPr="00584CB8">
        <w:rPr>
          <w:rFonts w:ascii="Times New Roman" w:hAnsi="Times New Roman"/>
        </w:rPr>
        <w:t>Подпись и ФИО уполномоченного представителя Ростовского-на-Дону зоопарка</w:t>
      </w:r>
    </w:p>
    <w:p w:rsidR="00C245F5" w:rsidRPr="00584CB8" w:rsidRDefault="00C245F5" w:rsidP="0048637C">
      <w:pPr>
        <w:ind w:firstLine="567"/>
        <w:rPr>
          <w:rFonts w:ascii="Times New Roman" w:hAnsi="Times New Roman"/>
        </w:rPr>
      </w:pPr>
    </w:p>
    <w:p w:rsidR="00C245F5" w:rsidRDefault="00C245F5" w:rsidP="007F33A7">
      <w:pPr>
        <w:ind w:firstLine="567"/>
        <w:jc w:val="both"/>
        <w:rPr>
          <w:rFonts w:ascii="Times New Roman" w:hAnsi="Times New Roman"/>
        </w:rPr>
      </w:pPr>
      <w:r w:rsidRPr="00584CB8">
        <w:rPr>
          <w:rFonts w:ascii="Times New Roman" w:hAnsi="Times New Roman"/>
        </w:rPr>
        <w:t xml:space="preserve">       _____________/_____________________________________________________/</w:t>
      </w:r>
      <w:r>
        <w:rPr>
          <w:rFonts w:ascii="Times New Roman" w:hAnsi="Times New Roman"/>
        </w:rPr>
        <w:t xml:space="preserve">МП </w:t>
      </w:r>
    </w:p>
    <w:p w:rsidR="00C245F5" w:rsidRDefault="00C245F5" w:rsidP="0048637C">
      <w:pPr>
        <w:ind w:firstLine="567"/>
        <w:rPr>
          <w:rFonts w:ascii="Times New Roman" w:hAnsi="Times New Roman"/>
        </w:rPr>
      </w:pPr>
    </w:p>
    <w:p w:rsidR="00C245F5" w:rsidRPr="00651BFF" w:rsidRDefault="00C245F5" w:rsidP="0048637C">
      <w:pPr>
        <w:ind w:firstLine="567"/>
        <w:rPr>
          <w:rFonts w:ascii="Times New Roman" w:hAnsi="Times New Roman"/>
        </w:rPr>
      </w:pPr>
    </w:p>
    <w:p w:rsidR="00C245F5" w:rsidRDefault="00C245F5" w:rsidP="0048637C">
      <w:pPr>
        <w:ind w:left="4536"/>
        <w:jc w:val="both"/>
        <w:rPr>
          <w:rFonts w:ascii="Times New Roman" w:hAnsi="Times New Roman"/>
        </w:rPr>
      </w:pPr>
      <w:r w:rsidRPr="00651BFF">
        <w:rPr>
          <w:rFonts w:ascii="Times New Roman" w:hAnsi="Times New Roman"/>
        </w:rPr>
        <w:br w:type="page"/>
      </w:r>
    </w:p>
    <w:p w:rsidR="00C245F5" w:rsidRPr="007F33A7" w:rsidRDefault="00C245F5" w:rsidP="007C1D17">
      <w:pPr>
        <w:ind w:left="4536"/>
        <w:jc w:val="both"/>
        <w:rPr>
          <w:rFonts w:ascii="Times New Roman" w:hAnsi="Times New Roman"/>
          <w:b/>
        </w:rPr>
      </w:pPr>
      <w:r w:rsidRPr="007F33A7">
        <w:rPr>
          <w:rFonts w:ascii="Times New Roman" w:hAnsi="Times New Roman"/>
          <w:b/>
        </w:rPr>
        <w:lastRenderedPageBreak/>
        <w:t xml:space="preserve">ПРИЛОЖЕНИЕ № 2 </w:t>
      </w:r>
    </w:p>
    <w:p w:rsidR="00C245F5" w:rsidRDefault="00C245F5" w:rsidP="007C1D17">
      <w:pPr>
        <w:ind w:left="4536"/>
        <w:jc w:val="both"/>
        <w:rPr>
          <w:rFonts w:ascii="Times New Roman" w:hAnsi="Times New Roman"/>
        </w:rPr>
      </w:pPr>
      <w:r w:rsidRPr="007F33A7">
        <w:rPr>
          <w:rFonts w:ascii="Times New Roman" w:hAnsi="Times New Roman"/>
          <w:b/>
        </w:rPr>
        <w:t>к документации</w:t>
      </w:r>
      <w:r w:rsidRPr="007C1D17">
        <w:rPr>
          <w:rFonts w:ascii="Times New Roman" w:hAnsi="Times New Roman"/>
        </w:rPr>
        <w:t xml:space="preserve"> о проведении запроса предложений на право заключения договора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p>
    <w:p w:rsidR="00C245F5" w:rsidRDefault="00C245F5" w:rsidP="007C1D17">
      <w:pPr>
        <w:ind w:left="4536"/>
        <w:jc w:val="both"/>
        <w:rPr>
          <w:rFonts w:ascii="Times New Roman" w:hAnsi="Times New Roman"/>
        </w:rPr>
      </w:pPr>
    </w:p>
    <w:p w:rsidR="00C245F5" w:rsidRPr="00651BFF" w:rsidRDefault="00C245F5" w:rsidP="007C1D17">
      <w:pPr>
        <w:ind w:left="4536"/>
        <w:rPr>
          <w:rFonts w:ascii="Times New Roman" w:hAnsi="Times New Roman"/>
        </w:rPr>
      </w:pPr>
    </w:p>
    <w:p w:rsidR="00C245F5" w:rsidRDefault="00C245F5" w:rsidP="007C1D17">
      <w:pPr>
        <w:rPr>
          <w:rFonts w:ascii="Times New Roman" w:hAnsi="Times New Roman"/>
          <w:b/>
          <w:noProof/>
          <w:lang w:eastAsia="ru-RU"/>
        </w:rPr>
      </w:pPr>
      <w:r w:rsidRPr="007C1D17">
        <w:rPr>
          <w:rFonts w:ascii="Times New Roman" w:hAnsi="Times New Roman"/>
          <w:b/>
          <w:noProof/>
          <w:lang w:eastAsia="ru-RU"/>
        </w:rPr>
        <w:t>Перечень движимого имущества муниципального автономного учреждения культуры Ростовского-на-Дону зоопарка</w:t>
      </w:r>
    </w:p>
    <w:p w:rsidR="00C245F5" w:rsidRDefault="00C245F5" w:rsidP="007C1D17">
      <w:pPr>
        <w:rPr>
          <w:rFonts w:ascii="Times New Roman" w:hAnsi="Times New Roman"/>
          <w:b/>
          <w:noProof/>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2389"/>
        <w:gridCol w:w="1623"/>
        <w:gridCol w:w="705"/>
        <w:gridCol w:w="4498"/>
      </w:tblGrid>
      <w:tr w:rsidR="00C245F5" w:rsidRPr="00B84483" w:rsidTr="002E62B5">
        <w:trPr>
          <w:trHeight w:val="660"/>
        </w:trPr>
        <w:tc>
          <w:tcPr>
            <w:tcW w:w="0" w:type="auto"/>
            <w:noWrap/>
            <w:vAlign w:val="center"/>
          </w:tcPr>
          <w:p w:rsidR="00C245F5" w:rsidRPr="00B84483" w:rsidRDefault="00C245F5" w:rsidP="00B84483">
            <w:pPr>
              <w:suppressAutoHyphens w:val="0"/>
              <w:rPr>
                <w:rFonts w:ascii="Times New Roman" w:hAnsi="Times New Roman"/>
                <w:b/>
                <w:bCs/>
                <w:color w:val="000000"/>
                <w:lang w:eastAsia="ru-RU"/>
              </w:rPr>
            </w:pPr>
            <w:r w:rsidRPr="00B84483">
              <w:rPr>
                <w:rFonts w:ascii="Times New Roman" w:hAnsi="Times New Roman"/>
                <w:b/>
                <w:bCs/>
                <w:color w:val="000000"/>
                <w:lang w:eastAsia="ru-RU"/>
              </w:rPr>
              <w:t xml:space="preserve">№ </w:t>
            </w:r>
          </w:p>
        </w:tc>
        <w:tc>
          <w:tcPr>
            <w:tcW w:w="0" w:type="auto"/>
            <w:vAlign w:val="center"/>
          </w:tcPr>
          <w:p w:rsidR="00C245F5" w:rsidRPr="00B84483" w:rsidRDefault="00C245F5" w:rsidP="00B84483">
            <w:pPr>
              <w:suppressAutoHyphens w:val="0"/>
              <w:jc w:val="left"/>
              <w:rPr>
                <w:rFonts w:ascii="Times New Roman" w:hAnsi="Times New Roman"/>
                <w:b/>
                <w:bCs/>
                <w:color w:val="000000"/>
                <w:lang w:eastAsia="ru-RU"/>
              </w:rPr>
            </w:pPr>
            <w:r w:rsidRPr="00B84483">
              <w:rPr>
                <w:rFonts w:ascii="Times New Roman" w:hAnsi="Times New Roman"/>
                <w:b/>
                <w:bCs/>
                <w:color w:val="000000"/>
                <w:lang w:eastAsia="ru-RU"/>
              </w:rPr>
              <w:t>Наименование</w:t>
            </w:r>
          </w:p>
        </w:tc>
        <w:tc>
          <w:tcPr>
            <w:tcW w:w="0" w:type="auto"/>
            <w:vAlign w:val="center"/>
          </w:tcPr>
          <w:p w:rsidR="00C245F5" w:rsidRPr="00B84483" w:rsidRDefault="00C245F5" w:rsidP="00B84483">
            <w:pPr>
              <w:suppressAutoHyphens w:val="0"/>
              <w:rPr>
                <w:rFonts w:ascii="Times New Roman" w:hAnsi="Times New Roman"/>
                <w:b/>
                <w:bCs/>
                <w:color w:val="000000"/>
                <w:lang w:eastAsia="ru-RU"/>
              </w:rPr>
            </w:pPr>
            <w:r w:rsidRPr="00B84483">
              <w:rPr>
                <w:rFonts w:ascii="Times New Roman" w:hAnsi="Times New Roman"/>
                <w:b/>
                <w:bCs/>
                <w:color w:val="000000"/>
                <w:lang w:eastAsia="ru-RU"/>
              </w:rPr>
              <w:t>Дата изготовления</w:t>
            </w:r>
          </w:p>
        </w:tc>
        <w:tc>
          <w:tcPr>
            <w:tcW w:w="0" w:type="auto"/>
            <w:vAlign w:val="center"/>
          </w:tcPr>
          <w:p w:rsidR="00C245F5" w:rsidRPr="00B84483" w:rsidRDefault="00C245F5" w:rsidP="00B84483">
            <w:pPr>
              <w:suppressAutoHyphens w:val="0"/>
              <w:rPr>
                <w:rFonts w:ascii="Times New Roman" w:hAnsi="Times New Roman"/>
                <w:b/>
                <w:bCs/>
                <w:color w:val="000000"/>
                <w:lang w:eastAsia="ru-RU"/>
              </w:rPr>
            </w:pPr>
            <w:r w:rsidRPr="00B84483">
              <w:rPr>
                <w:rFonts w:ascii="Times New Roman" w:hAnsi="Times New Roman"/>
                <w:b/>
                <w:bCs/>
                <w:color w:val="000000"/>
                <w:lang w:eastAsia="ru-RU"/>
              </w:rPr>
              <w:t>Кол-во</w:t>
            </w:r>
          </w:p>
        </w:tc>
        <w:tc>
          <w:tcPr>
            <w:tcW w:w="0" w:type="auto"/>
            <w:vAlign w:val="center"/>
          </w:tcPr>
          <w:p w:rsidR="00C245F5" w:rsidRPr="00B84483" w:rsidRDefault="00C245F5" w:rsidP="00B84483">
            <w:pPr>
              <w:suppressAutoHyphens w:val="0"/>
              <w:rPr>
                <w:rFonts w:ascii="Times New Roman" w:hAnsi="Times New Roman"/>
                <w:b/>
                <w:bCs/>
                <w:color w:val="000000"/>
                <w:lang w:eastAsia="ru-RU"/>
              </w:rPr>
            </w:pPr>
            <w:r w:rsidRPr="00B84483">
              <w:rPr>
                <w:rFonts w:ascii="Times New Roman" w:hAnsi="Times New Roman"/>
                <w:b/>
                <w:bCs/>
                <w:color w:val="000000"/>
                <w:lang w:eastAsia="ru-RU"/>
              </w:rPr>
              <w:t>Инвентарный №</w:t>
            </w:r>
          </w:p>
        </w:tc>
      </w:tr>
      <w:tr w:rsidR="00C245F5" w:rsidRPr="00B84483" w:rsidTr="002E62B5">
        <w:trPr>
          <w:trHeight w:val="42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П00003</w:t>
            </w:r>
          </w:p>
        </w:tc>
      </w:tr>
      <w:tr w:rsidR="00C245F5" w:rsidRPr="00B84483" w:rsidTr="002E62B5">
        <w:trPr>
          <w:trHeight w:val="34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10.01.2017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М00029</w:t>
            </w:r>
          </w:p>
        </w:tc>
      </w:tr>
      <w:tr w:rsidR="00C245F5" w:rsidRPr="00B84483" w:rsidTr="002E62B5">
        <w:trPr>
          <w:trHeight w:val="34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М00030</w:t>
            </w:r>
          </w:p>
        </w:tc>
      </w:tr>
      <w:tr w:rsidR="00C245F5" w:rsidRPr="00B84483" w:rsidTr="002E62B5">
        <w:trPr>
          <w:trHeight w:val="34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Холодильник Coldwell 1дв.</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01.05.2007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Х00028</w:t>
            </w:r>
          </w:p>
        </w:tc>
      </w:tr>
      <w:tr w:rsidR="00C245F5" w:rsidRPr="00B84483" w:rsidTr="002E62B5">
        <w:trPr>
          <w:trHeight w:val="42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Антивандальная конструкция к холодильнику Coldwell 1дв.</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И00009</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М00027</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Caravell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И00005</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06.2014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М00028</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И00006</w:t>
            </w:r>
          </w:p>
        </w:tc>
      </w:tr>
      <w:tr w:rsidR="00C245F5" w:rsidRPr="00B84483" w:rsidTr="002E62B5">
        <w:trPr>
          <w:trHeight w:val="39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FML500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Х00026</w:t>
            </w:r>
          </w:p>
        </w:tc>
      </w:tr>
      <w:tr w:rsidR="00C245F5" w:rsidRPr="00B84483" w:rsidTr="002E62B5">
        <w:trPr>
          <w:trHeight w:val="63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FML500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И00007</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HELKAMA VYBORG 1 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01.05.2005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26.04.2021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lastRenderedPageBreak/>
              <w:t>14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01.01.2010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19.03.2021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Х00004</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26.04.2021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Х00005</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S.A.I.C.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01.06.2020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Х00006</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C-PENTANE 2 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08.10.2013</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Х00007</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2дв.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26.02.2020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Х00008</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ICE STREAM мод. 1 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05.06.2014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Х00009</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Мангал большой</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И00001</w:t>
            </w:r>
          </w:p>
        </w:tc>
      </w:tr>
      <w:tr w:rsidR="00C245F5" w:rsidRPr="00B84483" w:rsidTr="002E62B5">
        <w:trPr>
          <w:trHeight w:val="31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ICE STREAM мод. 1 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14.05.2014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Х00010</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Морозильный ларь "БМ Башкирское мороженое"</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 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Термоларь холодильный "Калинка"</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2007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М00004</w:t>
            </w:r>
          </w:p>
        </w:tc>
      </w:tr>
      <w:tr w:rsidR="00C245F5" w:rsidRPr="00B84483" w:rsidTr="002E62B5">
        <w:trPr>
          <w:trHeight w:val="27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М00005</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 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М00006</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Морозильный ларь "мороженое"</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М00007</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Морозильный ларь Caravell</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М00008</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2009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М00009</w:t>
            </w:r>
          </w:p>
        </w:tc>
      </w:tr>
      <w:tr w:rsidR="00C245F5" w:rsidRPr="00B84483" w:rsidTr="002E62B5">
        <w:trPr>
          <w:trHeight w:val="27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Морозильный ларь</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М00010</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Dancar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2009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Decby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М00014</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М00015</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М00016</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FROSTOR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01.11.2016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М00017</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FROSTOR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01.11.2016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М00018</w:t>
            </w:r>
          </w:p>
        </w:tc>
      </w:tr>
      <w:tr w:rsidR="00C245F5" w:rsidRPr="00B84483" w:rsidTr="002E62B5">
        <w:trPr>
          <w:trHeight w:val="27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lastRenderedPageBreak/>
              <w:t>41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М00019</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М00020</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М00024</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01.03.2016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М00026</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FROSTOR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01.11.2016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М00025</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Стол (дерево квадрат)</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СТ00001; СТ00002; СТ00003; СТ00004</w:t>
            </w:r>
          </w:p>
        </w:tc>
      </w:tr>
      <w:tr w:rsidR="00C245F5" w:rsidRPr="00B84483" w:rsidTr="002E62B5">
        <w:trPr>
          <w:trHeight w:val="12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Стул (дерево)</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С00001; С00002; С00003; С00004; С00005; С00006; С00007; С00008; С00009; С00010; С00011; С00012; С00013; С00014; С00015; С00016</w:t>
            </w:r>
          </w:p>
        </w:tc>
      </w:tr>
      <w:tr w:rsidR="00C245F5" w:rsidRPr="00B84483" w:rsidTr="002E62B5">
        <w:trPr>
          <w:trHeight w:val="1429"/>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Стол большой (дерево, в комплекте  2 лавки)</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2021</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22</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СТ00005; СТ00006; СТ00007; СТ00008 СТ00009; СТ00010; СТ00011; СТ00012 СТ00013; СТ00014; СТ00015; СТ00016 СТ00017; СТ00018; СТ00019; СТ00020 СТ00021; СТ00022; СТ00023; СТ00024 СТ00025; СТ00026</w:t>
            </w:r>
          </w:p>
        </w:tc>
      </w:tr>
      <w:tr w:rsidR="00C245F5" w:rsidRPr="00B84483" w:rsidTr="002E62B5">
        <w:trPr>
          <w:trHeight w:val="6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Стол бочка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СТ00027; СТ00028; СТ00029; СТ00030 СТ00031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NIX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28.03.2016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М00051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FROST STREAM NIX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И00023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01.05.2015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М00052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И00024</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Холодильник Пепси 1 дв.</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Х00025</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П00008</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59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06.2020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Х00019</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ICE STREAM 1 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21.02.2018</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Х00020</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05.2021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Х00021</w:t>
            </w:r>
          </w:p>
        </w:tc>
      </w:tr>
      <w:tr w:rsidR="00C245F5" w:rsidRPr="00B84483" w:rsidTr="002E62B5">
        <w:trPr>
          <w:trHeight w:val="1239"/>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Стол (дерево  чёрный)</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СТ00090; СТ00091; СТ00092; СТ00093; СТ00094; СТ00095; СТ00096; СТ00097; СТ00098; СТ00099; СТ00100; СТ00101; СТ00102; СТ00103; СТ00104; СТ00105; СТ00106; </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lastRenderedPageBreak/>
              <w:t>63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Стул (дерево чёрный)</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68</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С00241 по С00308; </w:t>
            </w:r>
          </w:p>
        </w:tc>
      </w:tr>
      <w:tr w:rsidR="00C245F5" w:rsidRPr="00B84483" w:rsidTr="002E62B5">
        <w:trPr>
          <w:trHeight w:val="36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Стол длинный (дерево, в комплекте  2 лавки)</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СТ00107; СТ00108; СТ00109; СТ00110 </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П00007</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NIX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09.10.2018</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М00036</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NIX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11.01.2017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М00037</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FROST STREAM NIX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И00015</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69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08.05.2018</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Х00015</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2018</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И00016</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Х00016</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И00017</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Х00017</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И00018</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11.01.17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М00053</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Нестле Россия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М00038</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М00039</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01.03.2016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М00040</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79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СНЕЖ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2016</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М00041</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Морозильный ларь Caravell</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М00042</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М00043</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М00044</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М00045</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06.2020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Х00018</w:t>
            </w:r>
          </w:p>
        </w:tc>
      </w:tr>
      <w:tr w:rsidR="00C245F5" w:rsidRPr="00B84483" w:rsidTr="002E62B5">
        <w:trPr>
          <w:trHeight w:val="2202"/>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lastRenderedPageBreak/>
              <w:t>85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Стол (дерево  чёрный)</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СТ00053; СТ00054; СТ00055; СТ00056; СТ00057; СТ00058; СТ00059; СТ00060; СТ00061; СТ00062; СТ00063; СТ00064; СТ00065; СТ00066; СТ00067; СТ00068; СТ00069; СТ00070; СТ00071; СТ00072; СТ00073; СТ00074; СТ00075; СТ00076; СТ00077; СТ00078; СТ00079; СТ00080; СТ00081; СТ00082; СТ00083; СТ00084; СТ00085; СТ00086; СТ00087; СТ00088; СТ00089; </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Стул (дерево чёрный)</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148</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С00093 по С00240; </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П00010</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М00046</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89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М00047</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ООО Юнилевер Русь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12.02.2018</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М00048</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Х00022</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М00049</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И00019</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01.05.2014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М00050</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И00020</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П00007</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И00012</w:t>
            </w:r>
          </w:p>
        </w:tc>
      </w:tr>
      <w:tr w:rsidR="00C245F5" w:rsidRPr="00B84483" w:rsidTr="002E62B5">
        <w:trPr>
          <w:trHeight w:val="33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М00035</w:t>
            </w:r>
          </w:p>
        </w:tc>
      </w:tr>
      <w:tr w:rsidR="00C245F5" w:rsidRPr="00B84483" w:rsidTr="002E62B5">
        <w:trPr>
          <w:trHeight w:val="40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LIEBHERR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И00013</w:t>
            </w:r>
          </w:p>
        </w:tc>
      </w:tr>
      <w:tr w:rsidR="00C245F5" w:rsidRPr="00B84483" w:rsidTr="002E62B5">
        <w:trPr>
          <w:trHeight w:val="33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Х00010</w:t>
            </w:r>
          </w:p>
        </w:tc>
      </w:tr>
      <w:tr w:rsidR="00C245F5" w:rsidRPr="00B84483" w:rsidTr="002E62B5">
        <w:trPr>
          <w:trHeight w:val="33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Х00011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lastRenderedPageBreak/>
              <w:t>104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М00031</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Морозильный ларь ITALFROST</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CRYSTAL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М00033</w:t>
            </w:r>
          </w:p>
        </w:tc>
      </w:tr>
      <w:tr w:rsidR="00C245F5" w:rsidRPr="00B84483" w:rsidTr="002E62B5">
        <w:trPr>
          <w:trHeight w:val="34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CRYSTAL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М00034</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Витрина-прилавок</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И00010</w:t>
            </w:r>
          </w:p>
        </w:tc>
      </w:tr>
      <w:tr w:rsidR="00C245F5" w:rsidRPr="00B84483" w:rsidTr="002E62B5">
        <w:trPr>
          <w:trHeight w:val="91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109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Стол (пластик цветные)</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12</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СТ00032; СТ00033; СТ00034; СТ00035 СТ00036; СТ00037; СТ00038; СТ00039 СТ00040; СТ00041; СТ00042; СТ00043</w:t>
            </w:r>
          </w:p>
        </w:tc>
      </w:tr>
      <w:tr w:rsidR="00C245F5" w:rsidRPr="00B84483" w:rsidTr="002E62B5">
        <w:trPr>
          <w:trHeight w:val="30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Стул (пластик белые)</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37</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С00017; С00018; С00019; С00020; С00021; С00022; С00023; С00024; С00025; С00026; С00027; С00028; С00029; С00030; С00031; С00032; С00033; С00034; С00035; С00036; С00037; С00038; С00039; С00040; С00041; С00042; С00043; С00044; С00045; С00046; С00047; С00048; С00049; С00050; С00051; С00052; С00053; </w:t>
            </w:r>
          </w:p>
        </w:tc>
      </w:tr>
      <w:tr w:rsidR="00C245F5" w:rsidRPr="00B84483" w:rsidTr="002E62B5">
        <w:trPr>
          <w:trHeight w:val="9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Стол (дерево квадрат чёрный)</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СТ00044; СТ00045; СТ00046; СТ00047; СТ00048; СТ00049; СТ00050; СТ00051; СТ00052; </w:t>
            </w:r>
          </w:p>
        </w:tc>
      </w:tr>
      <w:tr w:rsidR="00C245F5" w:rsidRPr="00B84483" w:rsidTr="002E62B5">
        <w:trPr>
          <w:trHeight w:val="30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Стул (дерево чёрный)</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39</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С00054; С00055; С00056; С00057; С00058; С00059; С00060; С00061; С00062; С00063; С00064; С00065; С00066; С00067; С00068; С00069; С00070; С00071; С00072; С00073; С00074; С00075; С00076; С00077; С00078; С00079; С00080; С00081; С00082; С00083; С00084; С00085; С00086; С00087; С00088; С00089; С00090; С00091; С00092; </w:t>
            </w:r>
          </w:p>
        </w:tc>
      </w:tr>
      <w:tr w:rsidR="00C245F5" w:rsidRPr="00B84483" w:rsidTr="002E62B5">
        <w:trPr>
          <w:trHeight w:val="285"/>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П00012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Х00024</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И00022</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М00054</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117</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М00055</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118</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2012</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П00013</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119</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Холодильник FRIGOGLASS EURASIA 1дв.</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Х00029</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lastRenderedPageBreak/>
              <w:t>120</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 xml:space="preserve">И00026                                </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121</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М00056</w:t>
            </w:r>
          </w:p>
        </w:tc>
      </w:tr>
      <w:tr w:rsidR="00C245F5" w:rsidRPr="00B84483" w:rsidTr="002E62B5">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sidRPr="00B84483">
              <w:rPr>
                <w:rFonts w:ascii="Times New Roman" w:hAnsi="Times New Roman"/>
                <w:lang w:eastAsia="ru-RU"/>
              </w:rPr>
              <w:t>122</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B84483">
            <w:pPr>
              <w:suppressAutoHyphens w:val="0"/>
              <w:rPr>
                <w:rFonts w:ascii="Times New Roman" w:hAnsi="Times New Roman"/>
                <w:color w:val="000000"/>
                <w:lang w:eastAsia="ru-RU"/>
              </w:rPr>
            </w:pPr>
            <w:r w:rsidRPr="00B84483">
              <w:rPr>
                <w:rFonts w:ascii="Times New Roman" w:hAnsi="Times New Roman"/>
                <w:color w:val="000000"/>
                <w:lang w:eastAsia="ru-RU"/>
              </w:rPr>
              <w:t>М00057</w:t>
            </w:r>
          </w:p>
        </w:tc>
      </w:tr>
      <w:tr w:rsidR="00C245F5" w:rsidRPr="00B84483" w:rsidTr="00411B59">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Pr>
                <w:rFonts w:ascii="Times New Roman" w:hAnsi="Times New Roman"/>
                <w:lang w:eastAsia="ru-RU"/>
              </w:rPr>
              <w:t>123</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7E0DA6">
              <w:rPr>
                <w:rFonts w:ascii="Times New Roman" w:hAnsi="Times New Roman"/>
                <w:lang w:eastAsia="ru-RU"/>
              </w:rPr>
              <w:t xml:space="preserve">Торговый передвижной прилавок "Ретромобиль" </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04.04.2016</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И00007</w:t>
            </w:r>
          </w:p>
        </w:tc>
      </w:tr>
      <w:tr w:rsidR="00C245F5" w:rsidRPr="00B84483" w:rsidTr="00411B59">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Pr>
                <w:rFonts w:ascii="Times New Roman" w:hAnsi="Times New Roman"/>
                <w:lang w:eastAsia="ru-RU"/>
              </w:rPr>
              <w:t>124</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7E0DA6">
              <w:rPr>
                <w:rFonts w:ascii="Times New Roman" w:hAnsi="Times New Roman"/>
                <w:lang w:eastAsia="ru-RU"/>
              </w:rPr>
              <w:t xml:space="preserve">Торговый передвижной прилавок "Ретромобиль" </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04.04.2016</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И00008</w:t>
            </w:r>
          </w:p>
        </w:tc>
      </w:tr>
      <w:tr w:rsidR="00C245F5" w:rsidRPr="00B84483" w:rsidTr="00411B59">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Pr>
                <w:rFonts w:ascii="Times New Roman" w:hAnsi="Times New Roman"/>
                <w:lang w:eastAsia="ru-RU"/>
              </w:rPr>
              <w:t>125</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7E0DA6">
              <w:rPr>
                <w:rFonts w:ascii="Times New Roman" w:hAnsi="Times New Roman"/>
                <w:lang w:eastAsia="ru-RU"/>
              </w:rPr>
              <w:t xml:space="preserve">Торговый передвижной прилавок "Ретромобиль" </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04.04.2016</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И00009</w:t>
            </w:r>
          </w:p>
        </w:tc>
      </w:tr>
      <w:tr w:rsidR="00C245F5" w:rsidRPr="00B84483" w:rsidTr="00411B59">
        <w:trPr>
          <w:trHeight w:val="300"/>
        </w:trPr>
        <w:tc>
          <w:tcPr>
            <w:tcW w:w="0" w:type="auto"/>
            <w:noWrap/>
            <w:vAlign w:val="center"/>
          </w:tcPr>
          <w:p w:rsidR="00C245F5" w:rsidRPr="00B84483" w:rsidRDefault="00C245F5" w:rsidP="00B84483">
            <w:pPr>
              <w:suppressAutoHyphens w:val="0"/>
              <w:rPr>
                <w:rFonts w:ascii="Times New Roman" w:hAnsi="Times New Roman"/>
                <w:lang w:eastAsia="ru-RU"/>
              </w:rPr>
            </w:pPr>
            <w:r>
              <w:rPr>
                <w:rFonts w:ascii="Times New Roman" w:hAnsi="Times New Roman"/>
                <w:lang w:eastAsia="ru-RU"/>
              </w:rPr>
              <w:t>126</w:t>
            </w:r>
          </w:p>
        </w:tc>
        <w:tc>
          <w:tcPr>
            <w:tcW w:w="0" w:type="auto"/>
            <w:vAlign w:val="center"/>
          </w:tcPr>
          <w:p w:rsidR="00C245F5" w:rsidRPr="00B84483" w:rsidRDefault="00C245F5" w:rsidP="00B84483">
            <w:pPr>
              <w:suppressAutoHyphens w:val="0"/>
              <w:jc w:val="left"/>
              <w:rPr>
                <w:rFonts w:ascii="Times New Roman" w:hAnsi="Times New Roman"/>
                <w:lang w:eastAsia="ru-RU"/>
              </w:rPr>
            </w:pPr>
            <w:r w:rsidRPr="007E0DA6">
              <w:rPr>
                <w:rFonts w:ascii="Times New Roman" w:hAnsi="Times New Roman"/>
                <w:lang w:eastAsia="ru-RU"/>
              </w:rPr>
              <w:t xml:space="preserve">Торговый передвижной прилавок "Ретромобиль" </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04.04.2016</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411B59">
            <w:pPr>
              <w:suppressAutoHyphens w:val="0"/>
              <w:rPr>
                <w:rFonts w:ascii="Times New Roman" w:hAnsi="Times New Roman"/>
                <w:color w:val="000000"/>
                <w:lang w:eastAsia="ru-RU"/>
              </w:rPr>
            </w:pPr>
            <w:r w:rsidRPr="00411B59">
              <w:rPr>
                <w:rFonts w:ascii="Times New Roman" w:hAnsi="Times New Roman"/>
                <w:color w:val="000000"/>
                <w:lang w:eastAsia="ru-RU"/>
              </w:rPr>
              <w:t>И00010</w:t>
            </w:r>
          </w:p>
        </w:tc>
      </w:tr>
    </w:tbl>
    <w:p w:rsidR="00C245F5" w:rsidRDefault="00C245F5" w:rsidP="007C1D17">
      <w:pPr>
        <w:rPr>
          <w:rFonts w:ascii="Times New Roman" w:hAnsi="Times New Roman"/>
          <w:b/>
          <w:noProof/>
          <w:lang w:eastAsia="ru-RU"/>
        </w:rPr>
      </w:pPr>
    </w:p>
    <w:p w:rsidR="00C245F5" w:rsidRPr="007C1D17" w:rsidRDefault="00C245F5" w:rsidP="007C1D17">
      <w:pPr>
        <w:rPr>
          <w:rFonts w:ascii="Times New Roman" w:hAnsi="Times New Roman"/>
          <w:b/>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C245F5" w:rsidRDefault="00C245F5" w:rsidP="007C1D17">
      <w:pPr>
        <w:ind w:left="4536"/>
        <w:jc w:val="both"/>
        <w:rPr>
          <w:rFonts w:ascii="Times New Roman" w:hAnsi="Times New Roman"/>
        </w:rPr>
      </w:pPr>
    </w:p>
    <w:p w:rsidR="002A4178" w:rsidRPr="007F33A7" w:rsidRDefault="002A4178" w:rsidP="002A4178">
      <w:pPr>
        <w:ind w:left="4536"/>
        <w:jc w:val="both"/>
        <w:rPr>
          <w:rFonts w:ascii="Times New Roman" w:hAnsi="Times New Roman"/>
          <w:b/>
        </w:rPr>
      </w:pPr>
      <w:r>
        <w:rPr>
          <w:rFonts w:ascii="Times New Roman" w:hAnsi="Times New Roman"/>
          <w:b/>
        </w:rPr>
        <w:lastRenderedPageBreak/>
        <w:t>ПРИЛОЖЕНИЕ № 3</w:t>
      </w:r>
      <w:r w:rsidRPr="007F33A7">
        <w:rPr>
          <w:rFonts w:ascii="Times New Roman" w:hAnsi="Times New Roman"/>
          <w:b/>
        </w:rPr>
        <w:t xml:space="preserve"> </w:t>
      </w:r>
    </w:p>
    <w:p w:rsidR="002A4178" w:rsidRDefault="002A4178" w:rsidP="002A4178">
      <w:pPr>
        <w:ind w:left="4536"/>
        <w:jc w:val="both"/>
        <w:rPr>
          <w:rFonts w:ascii="Times New Roman" w:hAnsi="Times New Roman"/>
        </w:rPr>
      </w:pPr>
      <w:r w:rsidRPr="007F33A7">
        <w:rPr>
          <w:rFonts w:ascii="Times New Roman" w:hAnsi="Times New Roman"/>
          <w:b/>
        </w:rPr>
        <w:t>к документации</w:t>
      </w:r>
      <w:r w:rsidRPr="007C1D17">
        <w:rPr>
          <w:rFonts w:ascii="Times New Roman" w:hAnsi="Times New Roman"/>
        </w:rPr>
        <w:t xml:space="preserve"> о проведении запроса предложений на право заключения договора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p>
    <w:p w:rsidR="002A4178" w:rsidRDefault="002A4178" w:rsidP="002A4178">
      <w:pPr>
        <w:ind w:firstLine="567"/>
        <w:rPr>
          <w:rFonts w:ascii="Times New Roman" w:hAnsi="Times New Roman"/>
          <w:b/>
        </w:rPr>
      </w:pPr>
      <w:r w:rsidRPr="00651BFF">
        <w:rPr>
          <w:rFonts w:ascii="Times New Roman" w:hAnsi="Times New Roman"/>
          <w:b/>
        </w:rPr>
        <w:t>ГРАФИК ПЛАТЕЖЕЙ</w:t>
      </w:r>
    </w:p>
    <w:p w:rsidR="002A4178" w:rsidRDefault="002A4178" w:rsidP="002A4178">
      <w:pPr>
        <w:ind w:firstLine="567"/>
        <w:jc w:val="both"/>
        <w:rPr>
          <w:rFonts w:ascii="Times New Roman" w:hAnsi="Times New Roman"/>
        </w:rPr>
      </w:pPr>
    </w:p>
    <w:tbl>
      <w:tblPr>
        <w:tblW w:w="7780" w:type="dxa"/>
        <w:jc w:val="center"/>
        <w:tblLook w:val="00A0" w:firstRow="1" w:lastRow="0" w:firstColumn="1" w:lastColumn="0" w:noHBand="0" w:noVBand="0"/>
      </w:tblPr>
      <w:tblGrid>
        <w:gridCol w:w="1900"/>
        <w:gridCol w:w="1960"/>
        <w:gridCol w:w="1960"/>
        <w:gridCol w:w="1960"/>
      </w:tblGrid>
      <w:tr w:rsidR="00E11A23" w:rsidRPr="00E11A23" w:rsidTr="00584CB8">
        <w:trPr>
          <w:trHeight w:val="300"/>
          <w:jc w:val="center"/>
        </w:trPr>
        <w:tc>
          <w:tcPr>
            <w:tcW w:w="190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left"/>
              <w:rPr>
                <w:rFonts w:ascii="Times New Roman" w:hAnsi="Times New Roman"/>
                <w:color w:val="000000"/>
                <w:sz w:val="20"/>
                <w:szCs w:val="20"/>
                <w:lang w:eastAsia="ru-RU"/>
              </w:rPr>
            </w:pPr>
            <w:r w:rsidRPr="00E11A23">
              <w:rPr>
                <w:rFonts w:ascii="Times New Roman" w:hAnsi="Times New Roman"/>
                <w:color w:val="000000"/>
                <w:sz w:val="20"/>
                <w:szCs w:val="20"/>
                <w:lang w:eastAsia="ru-RU"/>
              </w:rPr>
              <w:t>Задаток 30%</w:t>
            </w:r>
          </w:p>
        </w:tc>
        <w:tc>
          <w:tcPr>
            <w:tcW w:w="1960" w:type="dxa"/>
            <w:tcBorders>
              <w:top w:val="single" w:sz="4" w:space="0" w:color="auto"/>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3 983 578,20</w:t>
            </w:r>
          </w:p>
        </w:tc>
        <w:tc>
          <w:tcPr>
            <w:tcW w:w="1960" w:type="dxa"/>
            <w:tcBorders>
              <w:top w:val="single" w:sz="4" w:space="0" w:color="auto"/>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дек.24</w:t>
            </w:r>
          </w:p>
        </w:tc>
        <w:tc>
          <w:tcPr>
            <w:tcW w:w="1960" w:type="dxa"/>
            <w:tcBorders>
              <w:top w:val="single" w:sz="4" w:space="0" w:color="auto"/>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апр.22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янв.25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май.22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фев.25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июн.22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мар.25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июл.22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апр.25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авг.22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май.25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сен.22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июн.25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окт.22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июл.25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ноя.22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авг.25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дек.22</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сен.25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янв.23</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окт.25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фев.23</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ноя.25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мар.23</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дек.25</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апр.23</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янв.26</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май.23</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фев.26</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584CB8">
        <w:trPr>
          <w:trHeight w:val="300"/>
          <w:jc w:val="center"/>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июн.23</w:t>
            </w:r>
          </w:p>
        </w:tc>
        <w:tc>
          <w:tcPr>
            <w:tcW w:w="1960" w:type="dxa"/>
            <w:tcBorders>
              <w:top w:val="nil"/>
              <w:left w:val="nil"/>
              <w:bottom w:val="single" w:sz="4" w:space="0" w:color="auto"/>
              <w:right w:val="single" w:sz="4" w:space="0" w:color="auto"/>
            </w:tcBorders>
            <w:shd w:val="clear" w:color="auto" w:fill="92D05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533 578,20</w:t>
            </w:r>
          </w:p>
        </w:tc>
        <w:tc>
          <w:tcPr>
            <w:tcW w:w="1960" w:type="dxa"/>
            <w:tcBorders>
              <w:top w:val="nil"/>
              <w:left w:val="nil"/>
              <w:bottom w:val="single" w:sz="4" w:space="0" w:color="auto"/>
              <w:right w:val="single" w:sz="4" w:space="0" w:color="auto"/>
            </w:tcBorders>
            <w:shd w:val="clear" w:color="auto"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мар.26</w:t>
            </w:r>
          </w:p>
        </w:tc>
        <w:tc>
          <w:tcPr>
            <w:tcW w:w="1960" w:type="dxa"/>
            <w:tcBorders>
              <w:top w:val="nil"/>
              <w:left w:val="nil"/>
              <w:bottom w:val="single" w:sz="4" w:space="0" w:color="auto"/>
              <w:right w:val="single" w:sz="4" w:space="0" w:color="auto"/>
            </w:tcBorders>
            <w:shd w:val="clear" w:color="auto"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июн.23</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66 421,80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апр.26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июл.23</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май.26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авг.23</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июн.26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сен.23</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июл.26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окт.23</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авг.26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ноя.23</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сен.26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дек.23</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окт.26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янв.24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ноя.26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фев.24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дек.26</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мар.24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янв.27</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апр.24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фев.27</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май.24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мар.27</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июн.24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600 000,00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апр.27</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___________*</w:t>
            </w: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июл.24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авг.24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сен.24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300 000,00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окт.24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r w:rsidRPr="00E11A23">
              <w:rPr>
                <w:rFonts w:ascii="Times New Roman" w:hAnsi="Times New Roman"/>
                <w:color w:val="000000"/>
                <w:sz w:val="20"/>
                <w:szCs w:val="20"/>
                <w:lang w:eastAsia="ru-RU"/>
              </w:rPr>
              <w:t>ноя.24</w:t>
            </w:r>
          </w:p>
        </w:tc>
        <w:tc>
          <w:tcPr>
            <w:tcW w:w="1960" w:type="dxa"/>
            <w:tcBorders>
              <w:top w:val="nil"/>
              <w:left w:val="nil"/>
              <w:bottom w:val="single" w:sz="4" w:space="0" w:color="auto"/>
              <w:right w:val="single" w:sz="4" w:space="0" w:color="auto"/>
            </w:tcBorders>
            <w:shd w:val="clear" w:color="000000" w:fill="00B0F0"/>
            <w:noWrap/>
            <w:vAlign w:val="center"/>
          </w:tcPr>
          <w:p w:rsidR="00E11A23" w:rsidRPr="00E11A23" w:rsidRDefault="00E11A23" w:rsidP="00D93864">
            <w:pPr>
              <w:suppressAutoHyphens w:val="0"/>
              <w:rPr>
                <w:rFonts w:ascii="Times New Roman" w:hAnsi="Times New Roman"/>
                <w:color w:val="000000"/>
                <w:sz w:val="20"/>
                <w:szCs w:val="20"/>
                <w:lang w:eastAsia="ru-RU"/>
              </w:rPr>
            </w:pPr>
            <w:r w:rsidRPr="00E11A23">
              <w:rPr>
                <w:rFonts w:ascii="Times New Roman" w:hAnsi="Times New Roman"/>
                <w:color w:val="000000"/>
                <w:sz w:val="20"/>
                <w:szCs w:val="20"/>
                <w:lang w:eastAsia="ru-RU"/>
              </w:rPr>
              <w:t>10 000,00</w:t>
            </w:r>
          </w:p>
        </w:tc>
        <w:tc>
          <w:tcPr>
            <w:tcW w:w="1960" w:type="dxa"/>
            <w:tcBorders>
              <w:top w:val="nil"/>
              <w:left w:val="nil"/>
              <w:bottom w:val="single" w:sz="4" w:space="0" w:color="auto"/>
              <w:right w:val="single" w:sz="4" w:space="0" w:color="auto"/>
            </w:tcBorders>
            <w:shd w:val="clear" w:color="000000" w:fill="00B0F0"/>
            <w:vAlign w:val="bottom"/>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00B0F0"/>
            <w:vAlign w:val="center"/>
          </w:tcPr>
          <w:p w:rsidR="00E11A23" w:rsidRPr="00E11A23" w:rsidRDefault="00E11A23" w:rsidP="00D93864">
            <w:pPr>
              <w:suppressAutoHyphens w:val="0"/>
              <w:rPr>
                <w:rFonts w:ascii="Times New Roman" w:hAnsi="Times New Roman"/>
                <w:color w:val="000000"/>
                <w:sz w:val="20"/>
                <w:szCs w:val="20"/>
                <w:lang w:eastAsia="ru-RU"/>
              </w:rPr>
            </w:pPr>
          </w:p>
        </w:tc>
      </w:tr>
      <w:tr w:rsidR="00E11A23" w:rsidRPr="00E11A23" w:rsidTr="00E11A23">
        <w:trPr>
          <w:trHeight w:val="300"/>
          <w:jc w:val="center"/>
        </w:trPr>
        <w:tc>
          <w:tcPr>
            <w:tcW w:w="1900" w:type="dxa"/>
            <w:tcBorders>
              <w:top w:val="nil"/>
              <w:left w:val="single" w:sz="4" w:space="0" w:color="auto"/>
              <w:bottom w:val="nil"/>
              <w:right w:val="single" w:sz="4" w:space="0" w:color="auto"/>
            </w:tcBorders>
            <w:noWrap/>
            <w:vAlign w:val="bottom"/>
          </w:tcPr>
          <w:p w:rsidR="00E11A23" w:rsidRPr="00E11A23" w:rsidRDefault="00E11A23" w:rsidP="00D93864">
            <w:pPr>
              <w:suppressAutoHyphens w:val="0"/>
              <w:jc w:val="left"/>
              <w:rPr>
                <w:rFonts w:ascii="Times New Roman" w:hAnsi="Times New Roman"/>
                <w:color w:val="000000"/>
                <w:sz w:val="20"/>
                <w:szCs w:val="20"/>
                <w:lang w:eastAsia="ru-RU"/>
              </w:rPr>
            </w:pPr>
            <w:r w:rsidRPr="00E11A23">
              <w:rPr>
                <w:rFonts w:ascii="Times New Roman" w:hAnsi="Times New Roman"/>
                <w:color w:val="000000"/>
                <w:sz w:val="20"/>
                <w:szCs w:val="20"/>
                <w:lang w:eastAsia="ru-RU"/>
              </w:rPr>
              <w:t>ИТОГО за 60 мес</w:t>
            </w:r>
          </w:p>
        </w:tc>
        <w:tc>
          <w:tcPr>
            <w:tcW w:w="1960" w:type="dxa"/>
            <w:tcBorders>
              <w:top w:val="nil"/>
              <w:left w:val="nil"/>
              <w:bottom w:val="nil"/>
              <w:right w:val="single" w:sz="4" w:space="0" w:color="auto"/>
            </w:tcBorders>
            <w:shd w:val="clear" w:color="000000" w:fill="FABF8F"/>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nil"/>
              <w:right w:val="single" w:sz="4" w:space="0" w:color="auto"/>
            </w:tcBorders>
            <w:shd w:val="clear" w:color="000000" w:fill="FABF8F"/>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nil"/>
              <w:right w:val="single" w:sz="4" w:space="0" w:color="auto"/>
            </w:tcBorders>
            <w:shd w:val="clear" w:color="000000" w:fill="FABF8F"/>
          </w:tcPr>
          <w:p w:rsidR="00E11A23" w:rsidRPr="00E11A23" w:rsidRDefault="00E11A23" w:rsidP="00D93864">
            <w:pPr>
              <w:suppressAutoHyphens w:val="0"/>
              <w:jc w:val="right"/>
              <w:rPr>
                <w:rFonts w:ascii="Times New Roman" w:hAnsi="Times New Roman"/>
                <w:color w:val="000000"/>
                <w:sz w:val="20"/>
                <w:szCs w:val="20"/>
                <w:lang w:eastAsia="ru-RU"/>
              </w:rPr>
            </w:pPr>
          </w:p>
        </w:tc>
      </w:tr>
      <w:tr w:rsidR="00E11A23" w:rsidRPr="00E11A23" w:rsidTr="00E11A23">
        <w:trPr>
          <w:trHeight w:val="300"/>
          <w:jc w:val="center"/>
        </w:trPr>
        <w:tc>
          <w:tcPr>
            <w:tcW w:w="1900" w:type="dxa"/>
            <w:tcBorders>
              <w:top w:val="nil"/>
              <w:left w:val="single" w:sz="4" w:space="0" w:color="auto"/>
              <w:bottom w:val="single" w:sz="4" w:space="0" w:color="auto"/>
              <w:right w:val="single" w:sz="4" w:space="0" w:color="auto"/>
            </w:tcBorders>
            <w:noWrap/>
            <w:vAlign w:val="bottom"/>
          </w:tcPr>
          <w:p w:rsidR="00E11A23" w:rsidRPr="00E11A23" w:rsidRDefault="00E11A23" w:rsidP="00D93864">
            <w:pPr>
              <w:suppressAutoHyphens w:val="0"/>
              <w:jc w:val="left"/>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FABF8F"/>
            <w:noWrap/>
            <w:vAlign w:val="bottom"/>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FABF8F"/>
          </w:tcPr>
          <w:p w:rsidR="00E11A23" w:rsidRPr="00E11A23" w:rsidRDefault="00E11A23" w:rsidP="00D93864">
            <w:pPr>
              <w:suppressAutoHyphens w:val="0"/>
              <w:jc w:val="right"/>
              <w:rPr>
                <w:rFonts w:ascii="Times New Roman" w:hAnsi="Times New Roman"/>
                <w:color w:val="000000"/>
                <w:sz w:val="20"/>
                <w:szCs w:val="20"/>
                <w:lang w:eastAsia="ru-RU"/>
              </w:rPr>
            </w:pPr>
          </w:p>
        </w:tc>
        <w:tc>
          <w:tcPr>
            <w:tcW w:w="1960" w:type="dxa"/>
            <w:tcBorders>
              <w:top w:val="nil"/>
              <w:left w:val="nil"/>
              <w:bottom w:val="single" w:sz="4" w:space="0" w:color="auto"/>
              <w:right w:val="single" w:sz="4" w:space="0" w:color="auto"/>
            </w:tcBorders>
            <w:shd w:val="clear" w:color="000000" w:fill="FABF8F"/>
          </w:tcPr>
          <w:p w:rsidR="00E11A23" w:rsidRPr="00E11A23" w:rsidRDefault="00E11A23" w:rsidP="00D93864">
            <w:pPr>
              <w:suppressAutoHyphens w:val="0"/>
              <w:jc w:val="right"/>
              <w:rPr>
                <w:rFonts w:ascii="Times New Roman" w:hAnsi="Times New Roman"/>
                <w:color w:val="000000"/>
                <w:sz w:val="20"/>
                <w:szCs w:val="20"/>
                <w:lang w:eastAsia="ru-RU"/>
              </w:rPr>
            </w:pPr>
          </w:p>
        </w:tc>
      </w:tr>
    </w:tbl>
    <w:p w:rsidR="00C245F5" w:rsidRPr="00E11A23" w:rsidRDefault="002A4178" w:rsidP="00E11A23">
      <w:pPr>
        <w:pStyle w:val="af6"/>
        <w:numPr>
          <w:ilvl w:val="0"/>
          <w:numId w:val="31"/>
        </w:numPr>
        <w:jc w:val="both"/>
        <w:rPr>
          <w:rFonts w:ascii="Times New Roman" w:hAnsi="Times New Roman"/>
        </w:rPr>
      </w:pPr>
      <w:r>
        <w:rPr>
          <w:rFonts w:ascii="Times New Roman" w:hAnsi="Times New Roman"/>
        </w:rPr>
        <w:t>Расчет платежа за последний месяц будет изменен, в соответствии с предложенной участником ценой.</w:t>
      </w:r>
    </w:p>
    <w:p w:rsidR="00C245F5" w:rsidRDefault="00C245F5" w:rsidP="007C1D17">
      <w:pPr>
        <w:ind w:left="4536"/>
        <w:jc w:val="both"/>
        <w:rPr>
          <w:rFonts w:ascii="Times New Roman" w:hAnsi="Times New Roman"/>
        </w:rPr>
        <w:sectPr w:rsidR="00C245F5" w:rsidSect="00B03224">
          <w:footerReference w:type="default" r:id="rId15"/>
          <w:footerReference w:type="first" r:id="rId16"/>
          <w:pgSz w:w="11906" w:h="16838"/>
          <w:pgMar w:top="709" w:right="850" w:bottom="1134" w:left="1418" w:header="720" w:footer="708" w:gutter="0"/>
          <w:cols w:space="720"/>
          <w:docGrid w:linePitch="360"/>
        </w:sectPr>
      </w:pPr>
    </w:p>
    <w:p w:rsidR="00C245F5" w:rsidRPr="007C1D17" w:rsidRDefault="002A4178" w:rsidP="007C1D17">
      <w:pPr>
        <w:ind w:left="4536"/>
        <w:jc w:val="both"/>
        <w:rPr>
          <w:rFonts w:ascii="Times New Roman" w:hAnsi="Times New Roman"/>
        </w:rPr>
      </w:pPr>
      <w:r>
        <w:rPr>
          <w:rFonts w:ascii="Times New Roman" w:hAnsi="Times New Roman"/>
        </w:rPr>
        <w:lastRenderedPageBreak/>
        <w:t>ПРИЛОЖЕНИЕ № 4</w:t>
      </w:r>
      <w:r w:rsidR="00C245F5" w:rsidRPr="007C1D17">
        <w:rPr>
          <w:rFonts w:ascii="Times New Roman" w:hAnsi="Times New Roman"/>
        </w:rPr>
        <w:t xml:space="preserve"> </w:t>
      </w:r>
    </w:p>
    <w:p w:rsidR="00C245F5" w:rsidRPr="007C1D17" w:rsidRDefault="00C245F5" w:rsidP="007C1D17">
      <w:pPr>
        <w:ind w:left="4536"/>
        <w:jc w:val="both"/>
        <w:rPr>
          <w:rFonts w:ascii="Times New Roman" w:hAnsi="Times New Roman"/>
          <w:sz w:val="18"/>
          <w:szCs w:val="18"/>
        </w:rPr>
      </w:pPr>
      <w:r w:rsidRPr="007F33A7">
        <w:rPr>
          <w:rFonts w:ascii="Times New Roman" w:hAnsi="Times New Roman"/>
          <w:b/>
          <w:sz w:val="18"/>
          <w:szCs w:val="18"/>
        </w:rPr>
        <w:t>к документации</w:t>
      </w:r>
      <w:r w:rsidRPr="007C1D17">
        <w:rPr>
          <w:rFonts w:ascii="Times New Roman" w:hAnsi="Times New Roman"/>
          <w:sz w:val="18"/>
          <w:szCs w:val="18"/>
        </w:rPr>
        <w:t xml:space="preserve"> о проведении запроса предложений на право заключения договора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p>
    <w:p w:rsidR="00C245F5" w:rsidRDefault="00C245F5" w:rsidP="007C1D17">
      <w:pPr>
        <w:ind w:left="4536"/>
        <w:jc w:val="both"/>
        <w:rPr>
          <w:rFonts w:ascii="Times New Roman" w:hAnsi="Times New Roman"/>
        </w:rPr>
      </w:pPr>
    </w:p>
    <w:p w:rsidR="00C245F5" w:rsidRDefault="00C245F5" w:rsidP="007C1D17">
      <w:pPr>
        <w:rPr>
          <w:rFonts w:ascii="Times New Roman" w:hAnsi="Times New Roman"/>
        </w:rPr>
      </w:pPr>
      <w:r w:rsidRPr="007C1D17">
        <w:rPr>
          <w:rFonts w:ascii="Times New Roman" w:hAnsi="Times New Roman"/>
        </w:rPr>
        <w:t xml:space="preserve">СХЕМА РАСПОЛОЖЕНИЯ </w:t>
      </w:r>
      <w:r>
        <w:rPr>
          <w:rFonts w:ascii="Times New Roman" w:hAnsi="Times New Roman"/>
        </w:rPr>
        <w:t>ИМУЩЕСТВА</w:t>
      </w:r>
      <w:r w:rsidRPr="007C1D17">
        <w:rPr>
          <w:rFonts w:ascii="Times New Roman" w:hAnsi="Times New Roman"/>
        </w:rPr>
        <w:t xml:space="preserve"> НА ТЕРРИТОРИИ РОСТОВСКОГО-НА-ДОНУ ЗООПАРКА</w:t>
      </w:r>
    </w:p>
    <w:p w:rsidR="00C245F5" w:rsidRDefault="00C245F5" w:rsidP="007C1D17">
      <w:pPr>
        <w:rPr>
          <w:rFonts w:ascii="Times New Roman" w:hAnsi="Times New Roman"/>
        </w:rPr>
      </w:pPr>
    </w:p>
    <w:p w:rsidR="00C245F5" w:rsidRDefault="00C611E8" w:rsidP="007C1D17">
      <w:pPr>
        <w:rPr>
          <w:rFonts w:ascii="Times New Roman" w:hAnsi="Times New Roman"/>
        </w:rPr>
      </w:pPr>
      <w:r>
        <w:rPr>
          <w:rFonts w:ascii="Times New Roman" w:hAnsi="Times New Roman"/>
          <w:noProof/>
          <w:lang w:eastAsia="ru-RU"/>
        </w:rPr>
        <w:drawing>
          <wp:inline distT="0" distB="0" distL="0" distR="0">
            <wp:extent cx="8591550" cy="4429125"/>
            <wp:effectExtent l="0" t="0" r="0" b="9525"/>
            <wp:docPr id="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91550" cy="4429125"/>
                    </a:xfrm>
                    <a:prstGeom prst="rect">
                      <a:avLst/>
                    </a:prstGeom>
                    <a:noFill/>
                    <a:ln>
                      <a:noFill/>
                    </a:ln>
                  </pic:spPr>
                </pic:pic>
              </a:graphicData>
            </a:graphic>
          </wp:inline>
        </w:drawing>
      </w:r>
    </w:p>
    <w:p w:rsidR="00C245F5" w:rsidRDefault="00C245F5" w:rsidP="0048637C">
      <w:pPr>
        <w:ind w:left="4536"/>
        <w:jc w:val="both"/>
        <w:rPr>
          <w:rFonts w:ascii="Times New Roman" w:hAnsi="Times New Roman"/>
        </w:rPr>
        <w:sectPr w:rsidR="00C245F5" w:rsidSect="007C1D17">
          <w:pgSz w:w="16838" w:h="11906" w:orient="landscape"/>
          <w:pgMar w:top="1418" w:right="709" w:bottom="850" w:left="1134" w:header="720" w:footer="708" w:gutter="0"/>
          <w:cols w:space="720"/>
          <w:docGrid w:linePitch="360"/>
        </w:sectPr>
      </w:pPr>
    </w:p>
    <w:p w:rsidR="00C245F5" w:rsidRDefault="00C245F5" w:rsidP="0048637C">
      <w:pPr>
        <w:ind w:left="4536"/>
        <w:jc w:val="both"/>
        <w:rPr>
          <w:rFonts w:ascii="Times New Roman" w:hAnsi="Times New Roman"/>
        </w:rPr>
      </w:pPr>
    </w:p>
    <w:p w:rsidR="00C245F5" w:rsidRPr="00005266" w:rsidRDefault="002A4178" w:rsidP="0048637C">
      <w:pPr>
        <w:ind w:left="4536"/>
        <w:jc w:val="both"/>
        <w:rPr>
          <w:rFonts w:ascii="Times New Roman" w:hAnsi="Times New Roman"/>
          <w:b/>
        </w:rPr>
      </w:pPr>
      <w:r>
        <w:rPr>
          <w:rFonts w:ascii="Times New Roman" w:hAnsi="Times New Roman"/>
          <w:b/>
        </w:rPr>
        <w:t>ПРИЛОЖЕНИЕ № 5</w:t>
      </w:r>
      <w:r w:rsidR="00C245F5" w:rsidRPr="00005266">
        <w:rPr>
          <w:rFonts w:ascii="Times New Roman" w:hAnsi="Times New Roman"/>
          <w:b/>
        </w:rPr>
        <w:t xml:space="preserve"> </w:t>
      </w:r>
    </w:p>
    <w:p w:rsidR="00C245F5" w:rsidRPr="00651BFF" w:rsidRDefault="00C245F5" w:rsidP="006911D1">
      <w:pPr>
        <w:ind w:left="4536"/>
        <w:jc w:val="both"/>
        <w:rPr>
          <w:rFonts w:ascii="Times New Roman" w:hAnsi="Times New Roman"/>
        </w:rPr>
      </w:pPr>
      <w:r w:rsidRPr="00005266">
        <w:rPr>
          <w:rFonts w:ascii="Times New Roman" w:hAnsi="Times New Roman"/>
          <w:b/>
        </w:rPr>
        <w:t>к документации</w:t>
      </w:r>
      <w:r w:rsidRPr="007C1D17">
        <w:rPr>
          <w:rFonts w:ascii="Times New Roman" w:hAnsi="Times New Roman"/>
        </w:rPr>
        <w:t xml:space="preserve"> о проведении запроса предложений на право заключения договора на предоставление права ведения предпринимательской деятельности на территории с использованием  движимого имущества муниципального автономного учреждения культуры Ростовский-на-Дону зоопарк по адресу: г. Ростов-на-Дону, ул. Зоологическая, 3  по организации общественного питания и торговле продуктами питания.</w:t>
      </w:r>
    </w:p>
    <w:p w:rsidR="00C245F5" w:rsidRPr="00651BFF" w:rsidRDefault="00C245F5" w:rsidP="006911D1">
      <w:pPr>
        <w:keepNext/>
        <w:ind w:firstLine="567"/>
        <w:jc w:val="both"/>
        <w:rPr>
          <w:rFonts w:ascii="Times New Roman" w:hAnsi="Times New Roman"/>
        </w:rPr>
      </w:pPr>
    </w:p>
    <w:p w:rsidR="00C245F5" w:rsidRPr="00CB5A98" w:rsidRDefault="00C245F5" w:rsidP="0048637C">
      <w:pPr>
        <w:ind w:firstLine="567"/>
        <w:jc w:val="both"/>
        <w:rPr>
          <w:rFonts w:ascii="Times New Roman" w:hAnsi="Times New Roman"/>
          <w:b/>
          <w:highlight w:val="red"/>
        </w:rPr>
      </w:pPr>
    </w:p>
    <w:p w:rsidR="00C245F5" w:rsidRPr="00CB5A98" w:rsidRDefault="00C245F5" w:rsidP="0048637C">
      <w:pPr>
        <w:keepNext/>
        <w:tabs>
          <w:tab w:val="left" w:pos="0"/>
        </w:tabs>
        <w:ind w:firstLine="567"/>
        <w:rPr>
          <w:rFonts w:ascii="Times New Roman" w:hAnsi="Times New Roman"/>
          <w:highlight w:val="red"/>
        </w:rPr>
      </w:pPr>
      <w:r w:rsidRPr="00CB5A98">
        <w:rPr>
          <w:rFonts w:ascii="Times New Roman" w:hAnsi="Times New Roman"/>
          <w:b/>
          <w:highlight w:val="red"/>
        </w:rPr>
        <w:t xml:space="preserve">               </w:t>
      </w:r>
    </w:p>
    <w:p w:rsidR="00C245F5" w:rsidRPr="007F33A7" w:rsidRDefault="00C245F5" w:rsidP="007C3425">
      <w:pPr>
        <w:shd w:val="clear" w:color="auto" w:fill="FFFFFF"/>
        <w:spacing w:line="270" w:lineRule="atLeast"/>
        <w:ind w:firstLine="709"/>
        <w:textAlignment w:val="baseline"/>
        <w:rPr>
          <w:rFonts w:ascii="Times New Roman" w:hAnsi="Times New Roman"/>
          <w:b/>
          <w:color w:val="111111"/>
          <w:sz w:val="24"/>
          <w:szCs w:val="24"/>
          <w:lang w:eastAsia="ar-SA"/>
        </w:rPr>
      </w:pPr>
      <w:r w:rsidRPr="007F33A7">
        <w:rPr>
          <w:rFonts w:ascii="Times New Roman" w:hAnsi="Times New Roman"/>
          <w:b/>
          <w:color w:val="111111"/>
          <w:sz w:val="24"/>
          <w:szCs w:val="24"/>
          <w:lang w:eastAsia="ar-SA"/>
        </w:rPr>
        <w:t xml:space="preserve">ПРОЕКТ ДОГОВОРА </w:t>
      </w:r>
    </w:p>
    <w:p w:rsidR="00C245F5" w:rsidRPr="007C3425" w:rsidRDefault="00C245F5" w:rsidP="007C3425">
      <w:pPr>
        <w:shd w:val="clear" w:color="auto" w:fill="FFFFFF"/>
        <w:spacing w:line="270" w:lineRule="atLeast"/>
        <w:ind w:firstLine="709"/>
        <w:textAlignment w:val="baseline"/>
        <w:rPr>
          <w:rFonts w:ascii="Times New Roman" w:hAnsi="Times New Roman"/>
          <w:color w:val="111111"/>
          <w:sz w:val="24"/>
          <w:szCs w:val="24"/>
          <w:lang w:eastAsia="ar-SA"/>
        </w:rPr>
      </w:pPr>
      <w:r w:rsidRPr="007C3425">
        <w:rPr>
          <w:rFonts w:ascii="Times New Roman" w:hAnsi="Times New Roman"/>
          <w:color w:val="111111"/>
          <w:sz w:val="24"/>
          <w:szCs w:val="24"/>
          <w:lang w:eastAsia="ar-SA"/>
        </w:rPr>
        <w:t xml:space="preserve">на предоставление права ведения предпринимательской детальности </w:t>
      </w:r>
    </w:p>
    <w:p w:rsidR="00C245F5" w:rsidRPr="007C3425" w:rsidRDefault="00C245F5" w:rsidP="007C3425">
      <w:pPr>
        <w:shd w:val="clear" w:color="auto" w:fill="FFFFFF"/>
        <w:spacing w:line="270" w:lineRule="atLeast"/>
        <w:ind w:firstLine="709"/>
        <w:textAlignment w:val="baseline"/>
        <w:rPr>
          <w:rFonts w:ascii="Times New Roman" w:hAnsi="Times New Roman"/>
          <w:color w:val="111111"/>
          <w:sz w:val="24"/>
          <w:szCs w:val="24"/>
          <w:lang w:eastAsia="ar-SA"/>
        </w:rPr>
      </w:pPr>
    </w:p>
    <w:p w:rsidR="00C245F5" w:rsidRPr="007C3425" w:rsidRDefault="00C245F5" w:rsidP="007C3425">
      <w:pPr>
        <w:spacing w:line="276" w:lineRule="auto"/>
        <w:ind w:firstLine="709"/>
        <w:jc w:val="left"/>
        <w:rPr>
          <w:rFonts w:ascii="Times New Roman" w:hAnsi="Times New Roman"/>
          <w:sz w:val="24"/>
          <w:szCs w:val="24"/>
          <w:lang w:eastAsia="ar-SA"/>
        </w:rPr>
      </w:pPr>
      <w:r w:rsidRPr="007C3425">
        <w:rPr>
          <w:rFonts w:ascii="Times New Roman" w:hAnsi="Times New Roman"/>
          <w:sz w:val="24"/>
          <w:szCs w:val="24"/>
          <w:lang w:eastAsia="ar-SA"/>
        </w:rPr>
        <w:t xml:space="preserve"> г. Ростов-на-Дону                                                                  «__» _________  2022 г.</w:t>
      </w:r>
    </w:p>
    <w:p w:rsidR="00C245F5" w:rsidRPr="007C3425" w:rsidRDefault="00C245F5" w:rsidP="007C3425">
      <w:pPr>
        <w:spacing w:line="276" w:lineRule="auto"/>
        <w:ind w:firstLine="709"/>
        <w:jc w:val="left"/>
        <w:rPr>
          <w:rFonts w:ascii="Times New Roman" w:hAnsi="Times New Roman"/>
          <w:sz w:val="24"/>
          <w:szCs w:val="24"/>
          <w:lang w:eastAsia="ar-SA"/>
        </w:rPr>
      </w:pPr>
    </w:p>
    <w:p w:rsidR="00C245F5" w:rsidRPr="007C3425" w:rsidRDefault="00C245F5" w:rsidP="007C3425">
      <w:pPr>
        <w:widowControl w:val="0"/>
        <w:spacing w:line="100" w:lineRule="atLeast"/>
        <w:ind w:firstLine="360"/>
        <w:jc w:val="both"/>
        <w:rPr>
          <w:rFonts w:ascii="Times New Roman" w:hAnsi="Times New Roman"/>
          <w:kern w:val="1"/>
          <w:sz w:val="24"/>
          <w:szCs w:val="24"/>
          <w:lang w:eastAsia="hi-IN" w:bidi="hi-IN"/>
        </w:rPr>
      </w:pPr>
      <w:r w:rsidRPr="007C3425">
        <w:rPr>
          <w:rFonts w:ascii="Times New Roman" w:hAnsi="Times New Roman"/>
          <w:kern w:val="1"/>
          <w:sz w:val="24"/>
          <w:szCs w:val="24"/>
          <w:lang w:eastAsia="hi-IN" w:bidi="hi-IN"/>
        </w:rPr>
        <w:t xml:space="preserve">        Муниципальное автономное учреждение культуры Ростовский-на-Дону Зоопарк, в лице  директора Жадобина Александра Васильевича, действующего на основании Устава, далее - «Сторона 1» , с одной стороны,   и_______</w:t>
      </w:r>
      <w:r>
        <w:rPr>
          <w:rFonts w:ascii="Times New Roman" w:hAnsi="Times New Roman"/>
          <w:kern w:val="1"/>
          <w:sz w:val="24"/>
          <w:szCs w:val="24"/>
          <w:lang w:eastAsia="hi-IN" w:bidi="hi-IN"/>
        </w:rPr>
        <w:t>_____________________________</w:t>
      </w:r>
      <w:r w:rsidRPr="007C3425">
        <w:rPr>
          <w:rFonts w:ascii="Times New Roman" w:hAnsi="Times New Roman"/>
          <w:kern w:val="1"/>
          <w:sz w:val="24"/>
          <w:szCs w:val="24"/>
          <w:lang w:eastAsia="hi-IN" w:bidi="hi-IN"/>
        </w:rPr>
        <w:t>, именуемый в дальнейшем «Сторона 2», действующий на основании ____________</w:t>
      </w:r>
      <w:r>
        <w:rPr>
          <w:rFonts w:ascii="Times New Roman" w:hAnsi="Times New Roman"/>
          <w:kern w:val="1"/>
          <w:sz w:val="24"/>
          <w:szCs w:val="24"/>
          <w:lang w:eastAsia="hi-IN" w:bidi="hi-IN"/>
        </w:rPr>
        <w:t>_______________________________</w:t>
      </w:r>
      <w:r w:rsidRPr="007C3425">
        <w:rPr>
          <w:rFonts w:ascii="Times New Roman" w:hAnsi="Times New Roman"/>
          <w:kern w:val="1"/>
          <w:sz w:val="24"/>
          <w:szCs w:val="24"/>
          <w:lang w:eastAsia="hi-IN" w:bidi="hi-IN"/>
        </w:rPr>
        <w:t>, с другой стороны, по результатам  проведения запроса предложений (протокол № ____от «____» ____________ 2022 года), заключили настоящий договор о нижеследующем:</w:t>
      </w:r>
      <w:r w:rsidRPr="007C3425">
        <w:rPr>
          <w:rFonts w:ascii="Times New Roman" w:hAnsi="Times New Roman"/>
          <w:color w:val="504D4D"/>
          <w:kern w:val="1"/>
          <w:sz w:val="24"/>
          <w:szCs w:val="24"/>
          <w:lang w:eastAsia="hi-IN" w:bidi="hi-IN"/>
        </w:rPr>
        <w:br/>
      </w:r>
    </w:p>
    <w:p w:rsidR="00C245F5" w:rsidRPr="007C3425" w:rsidRDefault="00C245F5" w:rsidP="007C3425">
      <w:pPr>
        <w:widowControl w:val="0"/>
        <w:spacing w:line="100" w:lineRule="atLeast"/>
        <w:ind w:firstLine="360"/>
        <w:rPr>
          <w:rFonts w:ascii="Times New Roman" w:hAnsi="Times New Roman"/>
          <w:kern w:val="1"/>
          <w:sz w:val="24"/>
          <w:szCs w:val="24"/>
          <w:lang w:eastAsia="hi-IN" w:bidi="hi-IN"/>
        </w:rPr>
      </w:pPr>
      <w:r w:rsidRPr="007C3425">
        <w:rPr>
          <w:rFonts w:ascii="Times New Roman" w:hAnsi="Times New Roman"/>
          <w:kern w:val="1"/>
          <w:sz w:val="24"/>
          <w:szCs w:val="24"/>
          <w:lang w:eastAsia="hi-IN" w:bidi="hi-IN"/>
        </w:rPr>
        <w:t>1. ПРЕДМЕТ ДОГОВОРА</w:t>
      </w:r>
    </w:p>
    <w:p w:rsidR="00C245F5" w:rsidRPr="00584CB8" w:rsidRDefault="00C245F5" w:rsidP="007C3425">
      <w:pPr>
        <w:widowControl w:val="0"/>
        <w:spacing w:line="100" w:lineRule="atLeast"/>
        <w:jc w:val="both"/>
        <w:rPr>
          <w:rFonts w:ascii="Times New Roman" w:hAnsi="Times New Roman"/>
          <w:kern w:val="1"/>
          <w:sz w:val="24"/>
          <w:szCs w:val="24"/>
          <w:lang w:eastAsia="hi-IN" w:bidi="hi-IN"/>
        </w:rPr>
      </w:pPr>
      <w:r w:rsidRPr="007C3425">
        <w:rPr>
          <w:rFonts w:ascii="Times New Roman" w:hAnsi="Times New Roman"/>
          <w:kern w:val="1"/>
          <w:sz w:val="24"/>
          <w:szCs w:val="24"/>
          <w:lang w:eastAsia="hi-IN" w:bidi="hi-IN"/>
        </w:rPr>
        <w:t xml:space="preserve">1.1. По настоящему договору Сторона 1 предоставляет Стороне 2 право ведения предпринимательской деятельности на территории Ростовского-на-Дону зоопарка по организации общественного питания и торговле продуктами питания с использованием движимого имущества (далее – имущество), </w:t>
      </w:r>
      <w:r w:rsidRPr="00584CB8">
        <w:rPr>
          <w:rFonts w:ascii="Times New Roman" w:hAnsi="Times New Roman"/>
          <w:kern w:val="1"/>
          <w:sz w:val="24"/>
          <w:szCs w:val="24"/>
          <w:lang w:eastAsia="hi-IN" w:bidi="hi-IN"/>
        </w:rPr>
        <w:t>принадлежащего Стороне 1, передаваемого Стороне 2 во временное пользование на условиях настоящего договора и  размещенное на территории зоопарка согласно схеме расположения имущества (Приложение №2 к договору).</w:t>
      </w:r>
    </w:p>
    <w:p w:rsidR="00C245F5" w:rsidRPr="00584CB8" w:rsidRDefault="00C245F5" w:rsidP="007C3425">
      <w:pPr>
        <w:widowControl w:val="0"/>
        <w:spacing w:line="100" w:lineRule="atLeast"/>
        <w:jc w:val="both"/>
        <w:rPr>
          <w:rFonts w:ascii="Times New Roman" w:hAnsi="Times New Roman"/>
          <w:kern w:val="1"/>
          <w:sz w:val="24"/>
          <w:szCs w:val="24"/>
          <w:lang w:eastAsia="hi-IN" w:bidi="hi-IN"/>
        </w:rPr>
      </w:pPr>
      <w:r w:rsidRPr="00584CB8">
        <w:rPr>
          <w:rFonts w:ascii="Times New Roman" w:hAnsi="Times New Roman"/>
          <w:kern w:val="1"/>
          <w:sz w:val="24"/>
          <w:szCs w:val="24"/>
          <w:lang w:eastAsia="hi-IN" w:bidi="hi-IN"/>
        </w:rPr>
        <w:t xml:space="preserve">1.2. Передаваемое движимое имущество принадлежит Стороне 1 на основании Договоров  о передаче имущества в безвозмездное пользование (№№ б/н от «___» ________ 2022 г.). </w:t>
      </w:r>
    </w:p>
    <w:p w:rsidR="00C245F5" w:rsidRPr="00584CB8" w:rsidRDefault="00C245F5" w:rsidP="007C3425">
      <w:pPr>
        <w:widowControl w:val="0"/>
        <w:spacing w:line="100" w:lineRule="atLeast"/>
        <w:jc w:val="both"/>
        <w:rPr>
          <w:rFonts w:ascii="Times New Roman" w:hAnsi="Times New Roman"/>
          <w:kern w:val="1"/>
          <w:sz w:val="24"/>
          <w:szCs w:val="24"/>
          <w:lang w:eastAsia="hi-IN" w:bidi="hi-IN"/>
        </w:rPr>
      </w:pPr>
      <w:r w:rsidRPr="00584CB8">
        <w:rPr>
          <w:rFonts w:ascii="Times New Roman" w:hAnsi="Times New Roman"/>
          <w:kern w:val="1"/>
          <w:sz w:val="24"/>
          <w:szCs w:val="24"/>
          <w:lang w:eastAsia="hi-IN" w:bidi="hi-IN"/>
        </w:rPr>
        <w:t>1.2. Перечень передаваемого имущества, его описание и технические характеристики содержатся в Приложении №1  к настоящему договору.</w:t>
      </w:r>
    </w:p>
    <w:p w:rsidR="00C245F5" w:rsidRPr="00584CB8" w:rsidRDefault="00C245F5" w:rsidP="007C3425">
      <w:pPr>
        <w:widowControl w:val="0"/>
        <w:spacing w:line="100" w:lineRule="atLeast"/>
        <w:jc w:val="both"/>
        <w:rPr>
          <w:rFonts w:ascii="Times New Roman" w:hAnsi="Times New Roman"/>
          <w:kern w:val="1"/>
          <w:sz w:val="24"/>
          <w:szCs w:val="24"/>
          <w:lang w:eastAsia="hi-IN" w:bidi="hi-IN"/>
        </w:rPr>
      </w:pPr>
      <w:r w:rsidRPr="00584CB8">
        <w:rPr>
          <w:rFonts w:ascii="Times New Roman" w:hAnsi="Times New Roman"/>
          <w:kern w:val="1"/>
          <w:sz w:val="24"/>
          <w:szCs w:val="24"/>
          <w:lang w:eastAsia="hi-IN" w:bidi="hi-IN"/>
        </w:rPr>
        <w:t xml:space="preserve">1.3. Передача и возврат имущества, указанного в п.1.2 настоящего договора, производится по акту приема-передачи. Акт приема-передачи имущества (Приложение №3), является неотъемлемой частью настоящего договора. </w:t>
      </w:r>
    </w:p>
    <w:p w:rsidR="00C245F5" w:rsidRPr="00584CB8" w:rsidRDefault="00C245F5" w:rsidP="007C3425">
      <w:pPr>
        <w:widowControl w:val="0"/>
        <w:spacing w:line="100" w:lineRule="atLeast"/>
        <w:jc w:val="both"/>
        <w:rPr>
          <w:rFonts w:ascii="Times New Roman" w:hAnsi="Times New Roman"/>
          <w:kern w:val="1"/>
          <w:sz w:val="24"/>
          <w:szCs w:val="24"/>
          <w:lang w:eastAsia="hi-IN" w:bidi="hi-IN"/>
        </w:rPr>
      </w:pPr>
    </w:p>
    <w:p w:rsidR="00C245F5" w:rsidRPr="00584CB8" w:rsidRDefault="00C245F5" w:rsidP="007C3425">
      <w:pPr>
        <w:widowControl w:val="0"/>
        <w:spacing w:line="100" w:lineRule="atLeast"/>
        <w:rPr>
          <w:rFonts w:ascii="Times New Roman" w:hAnsi="Times New Roman"/>
          <w:kern w:val="1"/>
          <w:sz w:val="24"/>
          <w:szCs w:val="24"/>
          <w:lang w:eastAsia="hi-IN" w:bidi="hi-IN"/>
        </w:rPr>
      </w:pPr>
      <w:r w:rsidRPr="00584CB8">
        <w:rPr>
          <w:rFonts w:ascii="Times New Roman" w:hAnsi="Times New Roman"/>
          <w:kern w:val="1"/>
          <w:sz w:val="24"/>
          <w:szCs w:val="24"/>
          <w:lang w:eastAsia="hi-IN" w:bidi="hi-IN"/>
        </w:rPr>
        <w:t>2. ОБЩИЕ ПОЛОЖЕНИЯ</w:t>
      </w:r>
    </w:p>
    <w:p w:rsidR="00C245F5" w:rsidRPr="00584CB8" w:rsidRDefault="00C245F5" w:rsidP="007C3425">
      <w:pPr>
        <w:suppressAutoHyphens w:val="0"/>
        <w:jc w:val="both"/>
        <w:rPr>
          <w:rFonts w:ascii="Times New Roman" w:hAnsi="Times New Roman"/>
          <w:sz w:val="24"/>
          <w:szCs w:val="24"/>
          <w:lang w:eastAsia="ru-RU"/>
        </w:rPr>
      </w:pPr>
      <w:r w:rsidRPr="00584CB8">
        <w:rPr>
          <w:rFonts w:ascii="Times New Roman" w:hAnsi="Times New Roman"/>
          <w:sz w:val="24"/>
          <w:szCs w:val="24"/>
          <w:lang w:eastAsia="ar-SA"/>
        </w:rPr>
        <w:t>2.1.   Сторона 2</w:t>
      </w:r>
      <w:r w:rsidRPr="00584CB8">
        <w:rPr>
          <w:rFonts w:ascii="Times New Roman" w:hAnsi="Times New Roman"/>
          <w:sz w:val="24"/>
          <w:szCs w:val="24"/>
          <w:lang w:eastAsia="ru-RU"/>
        </w:rPr>
        <w:t xml:space="preserve"> несет риск случайной гибели или повреждения переданного ей имущества.</w:t>
      </w:r>
    </w:p>
    <w:p w:rsidR="00C245F5" w:rsidRPr="00584CB8" w:rsidRDefault="00C245F5" w:rsidP="00A93C1D">
      <w:pPr>
        <w:pStyle w:val="1"/>
        <w:suppressAutoHyphens w:val="0"/>
        <w:ind w:left="0" w:firstLine="0"/>
        <w:jc w:val="both"/>
        <w:rPr>
          <w:rFonts w:ascii="Times New Roman" w:hAnsi="Times New Roman"/>
          <w:b w:val="0"/>
          <w:sz w:val="24"/>
          <w:szCs w:val="24"/>
          <w:lang w:eastAsia="ar-SA"/>
        </w:rPr>
      </w:pPr>
      <w:r w:rsidRPr="00584CB8">
        <w:rPr>
          <w:rFonts w:ascii="Times New Roman" w:hAnsi="Times New Roman"/>
          <w:b w:val="0"/>
          <w:sz w:val="24"/>
          <w:szCs w:val="24"/>
          <w:lang w:eastAsia="ar-SA"/>
        </w:rPr>
        <w:lastRenderedPageBreak/>
        <w:t>2.2.</w:t>
      </w:r>
      <w:r w:rsidRPr="00584CB8">
        <w:rPr>
          <w:rFonts w:ascii="Times New Roman" w:hAnsi="Times New Roman"/>
          <w:sz w:val="24"/>
          <w:szCs w:val="24"/>
          <w:lang w:eastAsia="ar-SA"/>
        </w:rPr>
        <w:t xml:space="preserve">  </w:t>
      </w:r>
      <w:r w:rsidRPr="00584CB8">
        <w:rPr>
          <w:rFonts w:ascii="Times New Roman" w:hAnsi="Times New Roman"/>
          <w:b w:val="0"/>
          <w:sz w:val="24"/>
          <w:szCs w:val="24"/>
          <w:lang w:eastAsia="ar-SA"/>
        </w:rPr>
        <w:t>Сторона 2 отвечает за безопасность предоставляемых ею услуг, соответствие их установленным нормативным требованиям, в том числе санитарным</w:t>
      </w:r>
      <w:r w:rsidR="00A93C1D" w:rsidRPr="00584CB8">
        <w:rPr>
          <w:rFonts w:ascii="Times New Roman" w:hAnsi="Times New Roman"/>
          <w:b w:val="0"/>
          <w:sz w:val="24"/>
          <w:szCs w:val="24"/>
          <w:lang w:eastAsia="ar-SA"/>
        </w:rPr>
        <w:t xml:space="preserve"> (</w:t>
      </w:r>
      <w:r w:rsidR="00A93C1D" w:rsidRPr="00584CB8">
        <w:rPr>
          <w:rFonts w:ascii="Times New Roman" w:hAnsi="Times New Roman"/>
          <w:b w:val="0"/>
          <w:sz w:val="24"/>
          <w:szCs w:val="24"/>
        </w:rPr>
        <w:t>Санитарно-эпидемиологические правила и нормы СанПиН 2.3/2.4.3590-20</w:t>
      </w:r>
      <w:r w:rsidR="00A93C1D" w:rsidRPr="00584CB8">
        <w:rPr>
          <w:rFonts w:ascii="Times New Roman" w:hAnsi="Times New Roman"/>
          <w:b w:val="0"/>
          <w:sz w:val="24"/>
          <w:szCs w:val="24"/>
        </w:rPr>
        <w:br/>
        <w:t>"Санитарно-эпидемиологические требования к организации общественного питания населения" и другие)</w:t>
      </w:r>
      <w:r w:rsidR="00A93C1D" w:rsidRPr="00584CB8">
        <w:rPr>
          <w:rFonts w:ascii="Times New Roman" w:hAnsi="Times New Roman"/>
          <w:b w:val="0"/>
          <w:sz w:val="24"/>
          <w:szCs w:val="24"/>
          <w:lang w:eastAsia="ar-SA"/>
        </w:rPr>
        <w:t>,</w:t>
      </w:r>
      <w:r w:rsidRPr="00584CB8">
        <w:rPr>
          <w:rFonts w:ascii="Times New Roman" w:hAnsi="Times New Roman"/>
          <w:b w:val="0"/>
          <w:sz w:val="24"/>
          <w:szCs w:val="24"/>
          <w:lang w:eastAsia="ar-SA"/>
        </w:rPr>
        <w:t xml:space="preserve">  предъявляемым к организации общественного питания, торговле продовольственными товарами и самостоятельно  несет административную, уголовную, гражданск</w:t>
      </w:r>
      <w:r w:rsidR="00A93C1D" w:rsidRPr="00584CB8">
        <w:rPr>
          <w:rFonts w:ascii="Times New Roman" w:hAnsi="Times New Roman"/>
          <w:b w:val="0"/>
          <w:sz w:val="24"/>
          <w:szCs w:val="24"/>
          <w:lang w:eastAsia="ar-SA"/>
        </w:rPr>
        <w:t>о-правовую</w:t>
      </w:r>
      <w:r w:rsidRPr="00584CB8">
        <w:rPr>
          <w:rFonts w:ascii="Times New Roman" w:hAnsi="Times New Roman"/>
          <w:b w:val="0"/>
          <w:sz w:val="24"/>
          <w:szCs w:val="24"/>
          <w:lang w:eastAsia="ar-SA"/>
        </w:rPr>
        <w:t xml:space="preserve"> ответственность по </w:t>
      </w:r>
      <w:r w:rsidR="00A93C1D" w:rsidRPr="00584CB8">
        <w:rPr>
          <w:rFonts w:ascii="Times New Roman" w:hAnsi="Times New Roman"/>
          <w:b w:val="0"/>
          <w:sz w:val="24"/>
          <w:szCs w:val="24"/>
          <w:lang w:eastAsia="ar-SA"/>
        </w:rPr>
        <w:t xml:space="preserve">всем </w:t>
      </w:r>
      <w:r w:rsidRPr="00584CB8">
        <w:rPr>
          <w:rFonts w:ascii="Times New Roman" w:hAnsi="Times New Roman"/>
          <w:b w:val="0"/>
          <w:sz w:val="24"/>
          <w:szCs w:val="24"/>
          <w:lang w:eastAsia="ar-SA"/>
        </w:rPr>
        <w:t xml:space="preserve">вопросам, связанным с осуществлением предпринимательской деятельности по настоящему договору в случаях, предусмотренных законом. </w:t>
      </w:r>
    </w:p>
    <w:p w:rsidR="00C245F5" w:rsidRPr="00584CB8" w:rsidRDefault="00C245F5" w:rsidP="007C3425">
      <w:pPr>
        <w:widowControl w:val="0"/>
        <w:jc w:val="both"/>
        <w:rPr>
          <w:rFonts w:ascii="Times New Roman" w:hAnsi="Times New Roman"/>
          <w:color w:val="111111"/>
          <w:kern w:val="1"/>
          <w:sz w:val="24"/>
          <w:szCs w:val="24"/>
          <w:lang w:eastAsia="hi-IN" w:bidi="hi-IN"/>
        </w:rPr>
      </w:pPr>
      <w:r w:rsidRPr="00584CB8">
        <w:rPr>
          <w:rFonts w:ascii="Times New Roman" w:hAnsi="Times New Roman"/>
          <w:color w:val="111111"/>
          <w:kern w:val="1"/>
          <w:sz w:val="24"/>
          <w:szCs w:val="24"/>
          <w:lang w:eastAsia="hi-IN" w:bidi="hi-IN"/>
        </w:rPr>
        <w:t>2.3.  Сторона 2 самостоятельно оплачивает любые расходы, связанные с осуществлением предпринимательской деятельности на территории Стороны 1, а также налоги и сборы, связанные с осуществлением этой деятельности.</w:t>
      </w:r>
    </w:p>
    <w:p w:rsidR="00C245F5" w:rsidRPr="00584CB8" w:rsidRDefault="00C245F5" w:rsidP="007C3425">
      <w:pPr>
        <w:widowControl w:val="0"/>
        <w:jc w:val="both"/>
        <w:rPr>
          <w:rFonts w:ascii="Times New Roman" w:hAnsi="Times New Roman"/>
          <w:color w:val="111111"/>
          <w:kern w:val="1"/>
          <w:sz w:val="24"/>
          <w:szCs w:val="24"/>
          <w:lang w:eastAsia="hi-IN" w:bidi="hi-IN"/>
        </w:rPr>
      </w:pPr>
      <w:r w:rsidRPr="00584CB8">
        <w:rPr>
          <w:rFonts w:ascii="Times New Roman" w:hAnsi="Times New Roman"/>
          <w:color w:val="111111"/>
          <w:kern w:val="1"/>
          <w:sz w:val="24"/>
          <w:szCs w:val="24"/>
          <w:lang w:eastAsia="hi-IN" w:bidi="hi-IN"/>
        </w:rPr>
        <w:t>2.4. Сторона 2 не вправе передавать имущество третьим лицам, в том числе в безвозмездное пользование, осуществлять передачу прав и обязанностей по договору третьим лицам, изменять схему расположения имущества без согласования со Стороной 1.</w:t>
      </w:r>
    </w:p>
    <w:p w:rsidR="00C245F5" w:rsidRPr="00584CB8" w:rsidRDefault="00C245F5" w:rsidP="007C3425">
      <w:pPr>
        <w:widowControl w:val="0"/>
        <w:spacing w:line="100" w:lineRule="atLeast"/>
        <w:jc w:val="both"/>
        <w:rPr>
          <w:rFonts w:ascii="Times New Roman" w:hAnsi="Times New Roman"/>
          <w:color w:val="111111"/>
          <w:kern w:val="1"/>
          <w:sz w:val="24"/>
          <w:szCs w:val="24"/>
          <w:lang w:eastAsia="hi-IN" w:bidi="hi-IN"/>
        </w:rPr>
      </w:pPr>
      <w:r w:rsidRPr="00584CB8">
        <w:rPr>
          <w:rFonts w:ascii="Times New Roman" w:hAnsi="Times New Roman"/>
          <w:color w:val="111111"/>
          <w:kern w:val="1"/>
          <w:sz w:val="24"/>
          <w:szCs w:val="24"/>
          <w:lang w:eastAsia="hi-IN" w:bidi="hi-IN"/>
        </w:rPr>
        <w:t xml:space="preserve">2.5.  Сторона 1 обязуется обеспечить Стороне 2 доступ к </w:t>
      </w:r>
      <w:r w:rsidR="005D5E3C" w:rsidRPr="00584CB8">
        <w:rPr>
          <w:rFonts w:ascii="Times New Roman" w:hAnsi="Times New Roman"/>
          <w:color w:val="111111"/>
          <w:kern w:val="1"/>
          <w:sz w:val="24"/>
          <w:szCs w:val="24"/>
          <w:lang w:eastAsia="hi-IN" w:bidi="hi-IN"/>
        </w:rPr>
        <w:t xml:space="preserve">коммунальным услугам. </w:t>
      </w:r>
    </w:p>
    <w:p w:rsidR="00C245F5" w:rsidRPr="00584CB8" w:rsidRDefault="00C245F5" w:rsidP="007C3425">
      <w:pPr>
        <w:widowControl w:val="0"/>
        <w:spacing w:line="100" w:lineRule="atLeast"/>
        <w:jc w:val="both"/>
        <w:rPr>
          <w:rFonts w:ascii="Times New Roman" w:hAnsi="Times New Roman"/>
          <w:color w:val="111111"/>
          <w:kern w:val="1"/>
          <w:sz w:val="24"/>
          <w:szCs w:val="24"/>
          <w:lang w:eastAsia="hi-IN" w:bidi="hi-IN"/>
        </w:rPr>
      </w:pPr>
      <w:r w:rsidRPr="00584CB8">
        <w:rPr>
          <w:rFonts w:ascii="Times New Roman" w:hAnsi="Times New Roman"/>
          <w:color w:val="111111"/>
          <w:kern w:val="1"/>
          <w:sz w:val="24"/>
          <w:szCs w:val="24"/>
          <w:lang w:eastAsia="hi-IN" w:bidi="hi-IN"/>
        </w:rPr>
        <w:t xml:space="preserve">2.6. Сторона 1 вправе осуществлять контроль </w:t>
      </w:r>
      <w:r w:rsidR="002E1D12" w:rsidRPr="00584CB8">
        <w:rPr>
          <w:rFonts w:ascii="Times New Roman" w:hAnsi="Times New Roman"/>
          <w:color w:val="111111"/>
          <w:kern w:val="1"/>
          <w:sz w:val="24"/>
          <w:szCs w:val="24"/>
          <w:lang w:eastAsia="hi-IN" w:bidi="hi-IN"/>
        </w:rPr>
        <w:t>за использованием</w:t>
      </w:r>
      <w:r w:rsidRPr="00584CB8">
        <w:rPr>
          <w:rFonts w:ascii="Times New Roman" w:hAnsi="Times New Roman"/>
          <w:color w:val="111111"/>
          <w:kern w:val="1"/>
          <w:sz w:val="24"/>
          <w:szCs w:val="24"/>
          <w:lang w:eastAsia="hi-IN" w:bidi="hi-IN"/>
        </w:rPr>
        <w:t xml:space="preserve">  имущества, переданного по Договору, а также за соблюдением Стороной 2  условий  настоящего договора.</w:t>
      </w:r>
    </w:p>
    <w:p w:rsidR="00C245F5" w:rsidRPr="00584CB8" w:rsidRDefault="00C245F5" w:rsidP="007C3425">
      <w:pPr>
        <w:widowControl w:val="0"/>
        <w:spacing w:line="100" w:lineRule="atLeast"/>
        <w:jc w:val="both"/>
        <w:rPr>
          <w:rFonts w:ascii="Times New Roman" w:hAnsi="Times New Roman"/>
          <w:color w:val="111111"/>
          <w:kern w:val="1"/>
          <w:sz w:val="24"/>
          <w:szCs w:val="24"/>
          <w:lang w:eastAsia="hi-IN" w:bidi="hi-IN"/>
        </w:rPr>
      </w:pPr>
    </w:p>
    <w:p w:rsidR="00C245F5" w:rsidRPr="00584CB8" w:rsidRDefault="00C245F5" w:rsidP="007C3425">
      <w:pPr>
        <w:widowControl w:val="0"/>
        <w:spacing w:line="100" w:lineRule="atLeast"/>
        <w:jc w:val="both"/>
        <w:rPr>
          <w:rFonts w:ascii="Times New Roman" w:hAnsi="Times New Roman"/>
          <w:color w:val="111111"/>
          <w:kern w:val="1"/>
          <w:sz w:val="24"/>
          <w:szCs w:val="24"/>
          <w:lang w:eastAsia="hi-IN" w:bidi="hi-IN"/>
        </w:rPr>
      </w:pPr>
    </w:p>
    <w:p w:rsidR="00C245F5" w:rsidRPr="00584CB8" w:rsidRDefault="00C245F5" w:rsidP="007C3425">
      <w:pPr>
        <w:widowControl w:val="0"/>
        <w:spacing w:line="100" w:lineRule="atLeast"/>
        <w:rPr>
          <w:rFonts w:ascii="Times New Roman" w:hAnsi="Times New Roman"/>
          <w:color w:val="111111"/>
          <w:kern w:val="1"/>
          <w:sz w:val="24"/>
          <w:szCs w:val="24"/>
          <w:lang w:eastAsia="hi-IN" w:bidi="hi-IN"/>
        </w:rPr>
      </w:pPr>
      <w:r w:rsidRPr="00584CB8">
        <w:rPr>
          <w:rFonts w:ascii="Times New Roman" w:hAnsi="Times New Roman"/>
          <w:color w:val="111111"/>
          <w:kern w:val="1"/>
          <w:sz w:val="24"/>
          <w:szCs w:val="24"/>
          <w:lang w:eastAsia="hi-IN" w:bidi="hi-IN"/>
        </w:rPr>
        <w:t>3. СРОК ДЕЙСТВИЯ ДОГОВОРА И  ПОРЯДОК ОПЛАТЫ ПО ДОГОВОРУ.</w:t>
      </w:r>
    </w:p>
    <w:p w:rsidR="00C245F5" w:rsidRPr="00584CB8" w:rsidRDefault="00C245F5" w:rsidP="007C3425">
      <w:pPr>
        <w:widowControl w:val="0"/>
        <w:spacing w:line="100" w:lineRule="atLeast"/>
        <w:rPr>
          <w:rFonts w:ascii="Times New Roman" w:hAnsi="Times New Roman"/>
          <w:color w:val="111111"/>
          <w:kern w:val="1"/>
          <w:sz w:val="24"/>
          <w:szCs w:val="24"/>
          <w:lang w:eastAsia="hi-IN" w:bidi="hi-IN"/>
        </w:rPr>
      </w:pPr>
    </w:p>
    <w:p w:rsidR="00C245F5" w:rsidRPr="00584CB8" w:rsidRDefault="00C245F5" w:rsidP="007C3425">
      <w:pPr>
        <w:suppressAutoHyphens w:val="0"/>
        <w:jc w:val="both"/>
        <w:rPr>
          <w:rFonts w:ascii="Times New Roman" w:hAnsi="Times New Roman"/>
          <w:sz w:val="24"/>
          <w:szCs w:val="24"/>
          <w:lang w:eastAsia="ru-RU"/>
        </w:rPr>
      </w:pPr>
      <w:r w:rsidRPr="00584CB8">
        <w:rPr>
          <w:rFonts w:ascii="Times New Roman" w:hAnsi="Times New Roman"/>
          <w:sz w:val="24"/>
          <w:szCs w:val="24"/>
          <w:lang w:eastAsia="ru-RU"/>
        </w:rPr>
        <w:t>3.1. Договор заключается сроком на 5 (пять) лет. Настоящий договор считается заключенным с даты подписания настоящего договора и акта приема-передачи имущества, предназначенного для осуществления предпринимательской деятельности.</w:t>
      </w:r>
    </w:p>
    <w:p w:rsidR="00C245F5" w:rsidRPr="00584CB8" w:rsidRDefault="00C245F5" w:rsidP="007C3425">
      <w:pPr>
        <w:autoSpaceDE w:val="0"/>
        <w:jc w:val="both"/>
        <w:rPr>
          <w:rFonts w:ascii="Times New Roman" w:hAnsi="Times New Roman"/>
          <w:b/>
          <w:color w:val="000000"/>
          <w:sz w:val="24"/>
          <w:szCs w:val="24"/>
          <w:lang w:eastAsia="ru-RU"/>
        </w:rPr>
      </w:pPr>
      <w:r w:rsidRPr="00584CB8">
        <w:rPr>
          <w:rFonts w:ascii="Times New Roman" w:hAnsi="Times New Roman"/>
          <w:color w:val="000000"/>
          <w:sz w:val="24"/>
          <w:szCs w:val="24"/>
          <w:lang w:eastAsia="ru-RU"/>
        </w:rPr>
        <w:t xml:space="preserve">3.2. Цена договора составляет  </w:t>
      </w:r>
      <w:r w:rsidRPr="00584CB8">
        <w:rPr>
          <w:rFonts w:ascii="Times New Roman" w:hAnsi="Times New Roman"/>
          <w:b/>
          <w:color w:val="000000"/>
          <w:sz w:val="24"/>
          <w:szCs w:val="24"/>
          <w:lang w:eastAsia="ru-RU"/>
        </w:rPr>
        <w:t>________________рублей, в том числе НДС 20% - ____________/НДС не облагается.</w:t>
      </w:r>
    </w:p>
    <w:p w:rsidR="00C245F5" w:rsidRPr="00584CB8" w:rsidRDefault="00C245F5" w:rsidP="007C3425">
      <w:pPr>
        <w:autoSpaceDE w:val="0"/>
        <w:jc w:val="both"/>
        <w:rPr>
          <w:rFonts w:ascii="Times New Roman" w:hAnsi="Times New Roman"/>
          <w:sz w:val="24"/>
          <w:szCs w:val="24"/>
        </w:rPr>
      </w:pPr>
      <w:r w:rsidRPr="00584CB8">
        <w:rPr>
          <w:rFonts w:ascii="Times New Roman" w:hAnsi="Times New Roman"/>
          <w:color w:val="000000"/>
          <w:sz w:val="24"/>
          <w:szCs w:val="24"/>
          <w:lang w:eastAsia="ru-RU"/>
        </w:rPr>
        <w:t xml:space="preserve">3.2.1. Стоимость ежемесячной платы уменьшению не подлежит. Стоимость ежемесячной платы ежегодно в одностороннем порядке  увеличивается   Стороной 1   с учетом уровня инфляции с  01 января текущего года начиная со  следующего за годом заключения настоящего договора,  и определяется Стороной 1  </w:t>
      </w:r>
      <w:r w:rsidRPr="00584CB8">
        <w:rPr>
          <w:rFonts w:ascii="Times New Roman" w:hAnsi="Times New Roman"/>
          <w:sz w:val="24"/>
          <w:szCs w:val="24"/>
        </w:rPr>
        <w:t xml:space="preserve">с учетом индекса роста потребительских цен  по данным территориального органа Федеральной службы государственной статистики по Ростовской области. Счет на оплату (доплату с учетом инфляции) может выставляться Стороной 1 за прошедшие месяцы (начиная с 1 января текущего года, следующего за годом заключения настоящего договора и в последующие годы).  </w:t>
      </w:r>
    </w:p>
    <w:p w:rsidR="00DF0F32" w:rsidRPr="00584CB8" w:rsidRDefault="00DF0F32" w:rsidP="007C3425">
      <w:pPr>
        <w:autoSpaceDE w:val="0"/>
        <w:jc w:val="both"/>
        <w:rPr>
          <w:rFonts w:ascii="Times New Roman" w:hAnsi="Times New Roman"/>
          <w:color w:val="000000"/>
          <w:sz w:val="24"/>
          <w:szCs w:val="24"/>
          <w:lang w:eastAsia="ru-RU"/>
        </w:rPr>
      </w:pPr>
      <w:r w:rsidRPr="00584CB8">
        <w:rPr>
          <w:rFonts w:ascii="Times New Roman" w:hAnsi="Times New Roman"/>
          <w:sz w:val="24"/>
          <w:szCs w:val="24"/>
        </w:rPr>
        <w:t>3.2.2. Цена договора включает в себя налоги, сборы, затраты на обслуживание и ремонт имущества, затраты на соблюдение норм и правил технической, пожарной безопасности, санитарных и другие обязательные платежи, уплачиваемые исполнителем в рамках исполнения настоящего Договора.</w:t>
      </w:r>
    </w:p>
    <w:p w:rsidR="00C245F5" w:rsidRPr="00584CB8" w:rsidRDefault="00C245F5" w:rsidP="007C3425">
      <w:pPr>
        <w:widowControl w:val="0"/>
        <w:tabs>
          <w:tab w:val="left" w:pos="540"/>
        </w:tabs>
        <w:jc w:val="both"/>
        <w:rPr>
          <w:rFonts w:ascii="Times New Roman" w:hAnsi="Times New Roman"/>
          <w:sz w:val="24"/>
          <w:szCs w:val="24"/>
          <w:lang w:eastAsia="ru-RU"/>
        </w:rPr>
      </w:pPr>
      <w:r w:rsidRPr="00584CB8">
        <w:rPr>
          <w:rFonts w:ascii="Times New Roman" w:hAnsi="Times New Roman"/>
          <w:color w:val="000000"/>
          <w:sz w:val="24"/>
          <w:szCs w:val="24"/>
          <w:lang w:eastAsia="ru-RU"/>
        </w:rPr>
        <w:t xml:space="preserve">3.3. </w:t>
      </w:r>
      <w:r w:rsidRPr="00584CB8">
        <w:rPr>
          <w:rFonts w:ascii="Times New Roman" w:hAnsi="Times New Roman"/>
          <w:sz w:val="24"/>
          <w:szCs w:val="24"/>
          <w:lang w:eastAsia="ru-RU"/>
        </w:rPr>
        <w:t xml:space="preserve">Задаток, внесенный Стороной 2 при участии в запросе предложений на право заключения настоящего договора, в размере </w:t>
      </w:r>
      <w:r w:rsidR="00584CB8" w:rsidRPr="00584CB8">
        <w:rPr>
          <w:rFonts w:ascii="Times New Roman" w:hAnsi="Times New Roman"/>
          <w:color w:val="000000"/>
          <w:sz w:val="24"/>
          <w:szCs w:val="24"/>
          <w:u w:val="single"/>
          <w:lang w:eastAsia="ru-RU"/>
        </w:rPr>
        <w:t>3 983 578,20</w:t>
      </w:r>
      <w:r w:rsidRPr="00584CB8">
        <w:rPr>
          <w:rFonts w:ascii="Times New Roman" w:hAnsi="Times New Roman"/>
          <w:color w:val="000000"/>
          <w:sz w:val="24"/>
          <w:szCs w:val="24"/>
          <w:u w:val="single"/>
          <w:lang w:eastAsia="ru-RU"/>
        </w:rPr>
        <w:t xml:space="preserve"> рублей</w:t>
      </w:r>
      <w:r w:rsidRPr="00584CB8">
        <w:rPr>
          <w:rFonts w:ascii="Times New Roman" w:hAnsi="Times New Roman"/>
          <w:color w:val="000000"/>
          <w:sz w:val="24"/>
          <w:szCs w:val="24"/>
          <w:lang w:eastAsia="ru-RU"/>
        </w:rPr>
        <w:t xml:space="preserve"> </w:t>
      </w:r>
      <w:r w:rsidRPr="00584CB8">
        <w:rPr>
          <w:rFonts w:ascii="Times New Roman" w:hAnsi="Times New Roman"/>
          <w:sz w:val="24"/>
          <w:szCs w:val="24"/>
          <w:lang w:eastAsia="ru-RU"/>
        </w:rPr>
        <w:t>засчитывается в счет оплаты платежей, согласно г</w:t>
      </w:r>
      <w:r w:rsidR="00277438" w:rsidRPr="00584CB8">
        <w:rPr>
          <w:rFonts w:ascii="Times New Roman" w:hAnsi="Times New Roman"/>
          <w:sz w:val="24"/>
          <w:szCs w:val="24"/>
          <w:lang w:eastAsia="ru-RU"/>
        </w:rPr>
        <w:t>рафика платежей (Приложение № 5</w:t>
      </w:r>
      <w:r w:rsidRPr="00584CB8">
        <w:rPr>
          <w:rFonts w:ascii="Times New Roman" w:hAnsi="Times New Roman"/>
          <w:sz w:val="24"/>
          <w:szCs w:val="24"/>
          <w:lang w:eastAsia="ru-RU"/>
        </w:rPr>
        <w:t xml:space="preserve"> к настоящему договору).</w:t>
      </w:r>
    </w:p>
    <w:p w:rsidR="00C245F5" w:rsidRPr="00584CB8" w:rsidRDefault="00C245F5" w:rsidP="007C3425">
      <w:pPr>
        <w:widowControl w:val="0"/>
        <w:tabs>
          <w:tab w:val="left" w:pos="540"/>
        </w:tabs>
        <w:jc w:val="both"/>
        <w:rPr>
          <w:rFonts w:ascii="Times New Roman" w:hAnsi="Times New Roman"/>
          <w:color w:val="000000"/>
          <w:sz w:val="24"/>
          <w:szCs w:val="24"/>
          <w:lang w:eastAsia="ru-RU"/>
        </w:rPr>
      </w:pPr>
      <w:r w:rsidRPr="00584CB8">
        <w:rPr>
          <w:rFonts w:ascii="Times New Roman" w:hAnsi="Times New Roman"/>
          <w:sz w:val="24"/>
          <w:szCs w:val="24"/>
          <w:lang w:eastAsia="ru-RU"/>
        </w:rPr>
        <w:t>3.4. Последующая оп</w:t>
      </w:r>
      <w:r w:rsidRPr="00584CB8">
        <w:rPr>
          <w:rFonts w:ascii="Times New Roman" w:hAnsi="Times New Roman"/>
          <w:color w:val="000000"/>
          <w:sz w:val="24"/>
          <w:szCs w:val="24"/>
          <w:lang w:eastAsia="ru-RU"/>
        </w:rPr>
        <w:t xml:space="preserve">лата по договору вносится ежемесячно на позднее 10 (десятого) числа месяца, следующего за истёкшим месяцем.  </w:t>
      </w:r>
    </w:p>
    <w:p w:rsidR="00C245F5" w:rsidRPr="00584CB8" w:rsidRDefault="00C245F5" w:rsidP="007C3425">
      <w:pPr>
        <w:widowControl w:val="0"/>
        <w:tabs>
          <w:tab w:val="left" w:pos="540"/>
        </w:tabs>
        <w:jc w:val="both"/>
        <w:rPr>
          <w:rFonts w:ascii="Times New Roman" w:hAnsi="Times New Roman"/>
          <w:sz w:val="24"/>
          <w:szCs w:val="24"/>
          <w:lang w:eastAsia="ru-RU"/>
        </w:rPr>
      </w:pPr>
      <w:r w:rsidRPr="00584CB8">
        <w:rPr>
          <w:rFonts w:ascii="Times New Roman" w:hAnsi="Times New Roman"/>
          <w:color w:val="000000"/>
          <w:sz w:val="24"/>
          <w:szCs w:val="24"/>
          <w:lang w:eastAsia="ru-RU"/>
        </w:rPr>
        <w:t xml:space="preserve">3.5. </w:t>
      </w:r>
      <w:r w:rsidRPr="00584CB8">
        <w:rPr>
          <w:rFonts w:ascii="Times New Roman" w:hAnsi="Times New Roman"/>
          <w:sz w:val="24"/>
          <w:szCs w:val="24"/>
          <w:lang w:eastAsia="ru-RU"/>
        </w:rPr>
        <w:t xml:space="preserve">Плата за право, предоставляемое по договору, начисляется с даты, подписания акта приема передачи имущества, предназначенного для осуществления предпринимательской деятельности.  </w:t>
      </w:r>
    </w:p>
    <w:p w:rsidR="00C245F5" w:rsidRPr="00584CB8" w:rsidRDefault="00C245F5" w:rsidP="007C3425">
      <w:pPr>
        <w:widowControl w:val="0"/>
        <w:tabs>
          <w:tab w:val="left" w:pos="540"/>
        </w:tabs>
        <w:jc w:val="both"/>
        <w:rPr>
          <w:rFonts w:ascii="Times New Roman" w:hAnsi="Times New Roman"/>
          <w:color w:val="000000"/>
          <w:sz w:val="24"/>
          <w:szCs w:val="24"/>
          <w:lang w:eastAsia="ru-RU"/>
        </w:rPr>
      </w:pPr>
      <w:r w:rsidRPr="00584CB8">
        <w:rPr>
          <w:rFonts w:ascii="Times New Roman" w:hAnsi="Times New Roman"/>
          <w:color w:val="000000"/>
          <w:sz w:val="24"/>
          <w:szCs w:val="24"/>
          <w:lang w:eastAsia="ru-RU"/>
        </w:rPr>
        <w:t>3.6.</w:t>
      </w:r>
      <w:r w:rsidRPr="00584CB8">
        <w:rPr>
          <w:rFonts w:ascii="Times New Roman" w:hAnsi="Times New Roman"/>
          <w:sz w:val="24"/>
          <w:szCs w:val="24"/>
          <w:lang w:eastAsia="ru-RU"/>
        </w:rPr>
        <w:t xml:space="preserve"> </w:t>
      </w:r>
      <w:r w:rsidRPr="00584CB8">
        <w:rPr>
          <w:rFonts w:ascii="Times New Roman" w:hAnsi="Times New Roman"/>
          <w:color w:val="000000"/>
          <w:sz w:val="24"/>
          <w:szCs w:val="24"/>
          <w:lang w:eastAsia="ru-RU"/>
        </w:rPr>
        <w:t xml:space="preserve">Плата по договору вносится Стороной 2 путем безналичного перечисления денежных средств на расчетный счет Стороны 1. Днем оплаты считается день поступления денежных средств на расчетный счет Стороны 1. </w:t>
      </w:r>
    </w:p>
    <w:p w:rsidR="00C245F5" w:rsidRPr="00584CB8" w:rsidRDefault="00C245F5" w:rsidP="007C3425">
      <w:pPr>
        <w:widowControl w:val="0"/>
        <w:tabs>
          <w:tab w:val="left" w:pos="540"/>
        </w:tabs>
        <w:jc w:val="both"/>
        <w:rPr>
          <w:rFonts w:ascii="Times New Roman" w:hAnsi="Times New Roman"/>
          <w:color w:val="000000"/>
          <w:sz w:val="24"/>
          <w:szCs w:val="24"/>
          <w:lang w:eastAsia="ru-RU"/>
        </w:rPr>
      </w:pPr>
      <w:r w:rsidRPr="00584CB8">
        <w:rPr>
          <w:rFonts w:ascii="Times New Roman" w:hAnsi="Times New Roman"/>
          <w:color w:val="000000"/>
          <w:sz w:val="24"/>
          <w:szCs w:val="24"/>
          <w:lang w:eastAsia="ru-RU"/>
        </w:rPr>
        <w:t>3.7. Стороны вправе изменить порядок расчетов по договору в соответствии с действующим гражданским законодательством.</w:t>
      </w:r>
    </w:p>
    <w:p w:rsidR="00C245F5" w:rsidRPr="00584CB8" w:rsidRDefault="00C245F5" w:rsidP="007C3425">
      <w:pPr>
        <w:widowControl w:val="0"/>
        <w:tabs>
          <w:tab w:val="left" w:pos="540"/>
        </w:tabs>
        <w:jc w:val="both"/>
        <w:rPr>
          <w:rFonts w:ascii="Times New Roman" w:hAnsi="Times New Roman"/>
          <w:sz w:val="24"/>
          <w:szCs w:val="24"/>
          <w:lang w:eastAsia="ru-RU"/>
        </w:rPr>
      </w:pPr>
      <w:r w:rsidRPr="00584CB8">
        <w:rPr>
          <w:rFonts w:ascii="Times New Roman" w:hAnsi="Times New Roman"/>
          <w:sz w:val="24"/>
          <w:szCs w:val="24"/>
          <w:lang w:eastAsia="ru-RU"/>
        </w:rPr>
        <w:t xml:space="preserve">3.8. Сторона 2 ежемесячно возмещает Стороне 1 расходы, понесенные ею на содержание </w:t>
      </w:r>
      <w:r w:rsidRPr="00584CB8">
        <w:rPr>
          <w:rFonts w:ascii="Times New Roman" w:hAnsi="Times New Roman"/>
          <w:sz w:val="24"/>
          <w:szCs w:val="24"/>
          <w:lang w:eastAsia="ru-RU"/>
        </w:rPr>
        <w:lastRenderedPageBreak/>
        <w:t xml:space="preserve">имущества и территории, на которой это имущество располагается (эксплуатационные расходы), коммунальные услуги. Возмещение расходов производится на основании счета, выставляемого Стороной 1 ежемесячно не позднее 18 числа месяца, следующего за истекшим месяцем. Оплата расходов по выставленному счету производится Стороной 2 не позднее 25 числа месяца, следующего за истекшим месяцем, на расчетный счет Стороны 1. </w:t>
      </w:r>
    </w:p>
    <w:p w:rsidR="00C245F5" w:rsidRPr="00584CB8" w:rsidRDefault="00C245F5" w:rsidP="007C3425">
      <w:pPr>
        <w:widowControl w:val="0"/>
        <w:tabs>
          <w:tab w:val="left" w:pos="540"/>
        </w:tabs>
        <w:jc w:val="both"/>
        <w:rPr>
          <w:rFonts w:ascii="Times New Roman" w:hAnsi="Times New Roman"/>
          <w:sz w:val="24"/>
          <w:szCs w:val="24"/>
          <w:lang w:eastAsia="ru-RU"/>
        </w:rPr>
      </w:pPr>
    </w:p>
    <w:p w:rsidR="00C245F5" w:rsidRPr="00584CB8" w:rsidRDefault="00C245F5" w:rsidP="007C3425">
      <w:pPr>
        <w:widowControl w:val="0"/>
        <w:tabs>
          <w:tab w:val="left" w:pos="540"/>
        </w:tabs>
        <w:rPr>
          <w:rFonts w:ascii="Times New Roman" w:hAnsi="Times New Roman"/>
          <w:sz w:val="24"/>
          <w:szCs w:val="24"/>
          <w:lang w:eastAsia="ru-RU"/>
        </w:rPr>
      </w:pPr>
      <w:r w:rsidRPr="00584CB8">
        <w:rPr>
          <w:rFonts w:ascii="Times New Roman" w:hAnsi="Times New Roman"/>
          <w:sz w:val="24"/>
          <w:szCs w:val="24"/>
          <w:lang w:eastAsia="ru-RU"/>
        </w:rPr>
        <w:t>4. ПРАВА И ОБЯЗАННОСТИ СТОРОН</w:t>
      </w:r>
    </w:p>
    <w:p w:rsidR="00C245F5" w:rsidRPr="00584CB8" w:rsidRDefault="00C245F5" w:rsidP="007C3425">
      <w:pPr>
        <w:widowControl w:val="0"/>
        <w:jc w:val="both"/>
        <w:rPr>
          <w:rFonts w:ascii="Times New Roman" w:hAnsi="Times New Roman"/>
          <w:sz w:val="24"/>
          <w:szCs w:val="24"/>
          <w:lang w:eastAsia="ru-RU"/>
        </w:rPr>
      </w:pPr>
      <w:r w:rsidRPr="00584CB8">
        <w:rPr>
          <w:rFonts w:ascii="Times New Roman" w:hAnsi="Times New Roman"/>
          <w:sz w:val="24"/>
          <w:szCs w:val="24"/>
          <w:lang w:eastAsia="ru-RU"/>
        </w:rPr>
        <w:t>4.1. Права и обязанности Стороны 1:</w:t>
      </w:r>
    </w:p>
    <w:p w:rsidR="00C245F5" w:rsidRPr="00584CB8" w:rsidRDefault="00C245F5" w:rsidP="007C3425">
      <w:pPr>
        <w:widowControl w:val="0"/>
        <w:jc w:val="both"/>
        <w:rPr>
          <w:rFonts w:ascii="Times New Roman" w:hAnsi="Times New Roman"/>
          <w:sz w:val="24"/>
          <w:szCs w:val="24"/>
          <w:lang w:eastAsia="ru-RU"/>
        </w:rPr>
      </w:pPr>
      <w:r w:rsidRPr="00584CB8">
        <w:rPr>
          <w:rFonts w:ascii="Times New Roman" w:hAnsi="Times New Roman"/>
          <w:sz w:val="24"/>
          <w:szCs w:val="24"/>
          <w:lang w:eastAsia="ru-RU"/>
        </w:rPr>
        <w:t xml:space="preserve">4.1.1. </w:t>
      </w:r>
      <w:r w:rsidRPr="00584CB8">
        <w:rPr>
          <w:rFonts w:ascii="Times New Roman" w:hAnsi="Times New Roman"/>
          <w:b/>
          <w:sz w:val="24"/>
          <w:szCs w:val="24"/>
          <w:lang w:eastAsia="ru-RU"/>
        </w:rPr>
        <w:t>Сторона 1 обязуется</w:t>
      </w:r>
      <w:r w:rsidRPr="00584CB8">
        <w:rPr>
          <w:rFonts w:ascii="Times New Roman" w:hAnsi="Times New Roman"/>
          <w:sz w:val="24"/>
          <w:szCs w:val="24"/>
          <w:lang w:eastAsia="ru-RU"/>
        </w:rPr>
        <w:t>:</w:t>
      </w:r>
    </w:p>
    <w:p w:rsidR="00C245F5" w:rsidRPr="00584CB8" w:rsidRDefault="00C245F5" w:rsidP="007C3425">
      <w:pPr>
        <w:widowControl w:val="0"/>
        <w:jc w:val="both"/>
        <w:rPr>
          <w:rFonts w:ascii="Times New Roman" w:hAnsi="Times New Roman"/>
          <w:sz w:val="24"/>
          <w:szCs w:val="24"/>
          <w:lang w:eastAsia="ru-RU"/>
        </w:rPr>
      </w:pPr>
      <w:r w:rsidRPr="00584CB8">
        <w:rPr>
          <w:rFonts w:ascii="Times New Roman" w:hAnsi="Times New Roman"/>
          <w:sz w:val="24"/>
          <w:szCs w:val="24"/>
          <w:lang w:eastAsia="ru-RU"/>
        </w:rPr>
        <w:t>- обеспечить беспрепятственный доступ Стороны 2 (уполномоченных представителей и (или) работников) на территорию Ростовского-на-Дону зоопарка для осуществления деятельности, предусмотренной п.1 договора;</w:t>
      </w:r>
    </w:p>
    <w:p w:rsidR="00C245F5" w:rsidRPr="00584CB8" w:rsidRDefault="00C245F5" w:rsidP="007C3425">
      <w:pPr>
        <w:widowControl w:val="0"/>
        <w:jc w:val="both"/>
        <w:rPr>
          <w:rFonts w:ascii="Times New Roman" w:hAnsi="Times New Roman"/>
          <w:sz w:val="24"/>
          <w:szCs w:val="24"/>
          <w:lang w:eastAsia="ru-RU"/>
        </w:rPr>
      </w:pPr>
      <w:r w:rsidRPr="00584CB8">
        <w:rPr>
          <w:rFonts w:ascii="Times New Roman" w:hAnsi="Times New Roman"/>
          <w:sz w:val="24"/>
          <w:szCs w:val="24"/>
          <w:lang w:eastAsia="ru-RU"/>
        </w:rPr>
        <w:t>- обеспечить своевременный вывоз твердых коммунальных отходов и предоставление коммунальных услуг при условии компенсации их стоимости;</w:t>
      </w:r>
    </w:p>
    <w:p w:rsidR="00C245F5" w:rsidRPr="007C3425" w:rsidRDefault="00C245F5" w:rsidP="007C3425">
      <w:pPr>
        <w:widowControl w:val="0"/>
        <w:jc w:val="both"/>
        <w:rPr>
          <w:rFonts w:ascii="Times New Roman" w:hAnsi="Times New Roman"/>
          <w:sz w:val="24"/>
          <w:szCs w:val="24"/>
          <w:lang w:eastAsia="ru-RU"/>
        </w:rPr>
      </w:pPr>
      <w:r w:rsidRPr="00584CB8">
        <w:rPr>
          <w:rFonts w:ascii="Times New Roman" w:hAnsi="Times New Roman"/>
          <w:sz w:val="24"/>
          <w:szCs w:val="24"/>
          <w:lang w:eastAsia="ru-RU"/>
        </w:rPr>
        <w:t>- по окончании срока действия настоящего договора или при</w:t>
      </w:r>
      <w:r w:rsidRPr="007C3425">
        <w:rPr>
          <w:rFonts w:ascii="Times New Roman" w:hAnsi="Times New Roman"/>
          <w:sz w:val="24"/>
          <w:szCs w:val="24"/>
          <w:lang w:eastAsia="ru-RU"/>
        </w:rPr>
        <w:t xml:space="preserve"> досрочном расторжении договора принять имущество по акту приема-передачи.  </w:t>
      </w:r>
    </w:p>
    <w:p w:rsidR="00C245F5" w:rsidRPr="007C3425" w:rsidRDefault="00C245F5" w:rsidP="007C3425">
      <w:pPr>
        <w:widowControl w:val="0"/>
        <w:jc w:val="both"/>
        <w:rPr>
          <w:rFonts w:ascii="Times New Roman" w:hAnsi="Times New Roman"/>
          <w:sz w:val="24"/>
          <w:szCs w:val="24"/>
          <w:lang w:eastAsia="ru-RU"/>
        </w:rPr>
      </w:pPr>
      <w:r w:rsidRPr="007C3425">
        <w:rPr>
          <w:rFonts w:ascii="Times New Roman" w:hAnsi="Times New Roman"/>
          <w:sz w:val="24"/>
          <w:szCs w:val="24"/>
          <w:lang w:eastAsia="ru-RU"/>
        </w:rPr>
        <w:t xml:space="preserve">4.1.2. </w:t>
      </w:r>
      <w:r w:rsidRPr="009875DC">
        <w:rPr>
          <w:rFonts w:ascii="Times New Roman" w:hAnsi="Times New Roman"/>
          <w:b/>
          <w:sz w:val="24"/>
          <w:szCs w:val="24"/>
          <w:lang w:eastAsia="ru-RU"/>
        </w:rPr>
        <w:t>Сторона 1 имеет право</w:t>
      </w:r>
      <w:r w:rsidRPr="007C3425">
        <w:rPr>
          <w:rFonts w:ascii="Times New Roman" w:hAnsi="Times New Roman"/>
          <w:sz w:val="24"/>
          <w:szCs w:val="24"/>
          <w:lang w:eastAsia="ru-RU"/>
        </w:rPr>
        <w:t>:</w:t>
      </w:r>
    </w:p>
    <w:p w:rsidR="00C245F5" w:rsidRPr="007C3425" w:rsidRDefault="00C245F5" w:rsidP="007C3425">
      <w:pPr>
        <w:widowControl w:val="0"/>
        <w:jc w:val="both"/>
        <w:rPr>
          <w:rFonts w:ascii="Times New Roman" w:hAnsi="Times New Roman"/>
          <w:sz w:val="24"/>
          <w:szCs w:val="24"/>
          <w:lang w:eastAsia="ru-RU"/>
        </w:rPr>
      </w:pPr>
      <w:r w:rsidRPr="007C3425">
        <w:rPr>
          <w:rFonts w:ascii="Times New Roman" w:hAnsi="Times New Roman"/>
          <w:sz w:val="24"/>
          <w:szCs w:val="24"/>
          <w:lang w:eastAsia="ru-RU"/>
        </w:rPr>
        <w:t>- осуществлять контроль за соблюдением условий настоящего договора Стороной 2 на территории Ростовского-на-Дону зоопарка;</w:t>
      </w:r>
    </w:p>
    <w:p w:rsidR="00C245F5" w:rsidRPr="007C3425" w:rsidRDefault="00C245F5" w:rsidP="007C3425">
      <w:pPr>
        <w:widowControl w:val="0"/>
        <w:jc w:val="both"/>
        <w:rPr>
          <w:rFonts w:ascii="Times New Roman" w:hAnsi="Times New Roman"/>
          <w:sz w:val="24"/>
          <w:szCs w:val="24"/>
          <w:lang w:eastAsia="ru-RU"/>
        </w:rPr>
      </w:pPr>
      <w:r w:rsidRPr="007C3425">
        <w:rPr>
          <w:rFonts w:ascii="Times New Roman" w:hAnsi="Times New Roman"/>
          <w:sz w:val="24"/>
          <w:szCs w:val="24"/>
          <w:lang w:eastAsia="ru-RU"/>
        </w:rPr>
        <w:t>- досрочно расторгнуть настоящий договор в случаях, предусмотренных настоящим договором и действующим законодательством Российской Федерации;</w:t>
      </w:r>
    </w:p>
    <w:p w:rsidR="00C245F5" w:rsidRPr="007C3425" w:rsidRDefault="00C245F5" w:rsidP="007C3425">
      <w:pPr>
        <w:widowControl w:val="0"/>
        <w:jc w:val="both"/>
        <w:rPr>
          <w:rFonts w:ascii="Times New Roman" w:hAnsi="Times New Roman"/>
          <w:sz w:val="24"/>
          <w:szCs w:val="24"/>
          <w:lang w:eastAsia="ru-RU"/>
        </w:rPr>
      </w:pPr>
      <w:r w:rsidRPr="007C3425">
        <w:rPr>
          <w:rFonts w:ascii="Times New Roman" w:hAnsi="Times New Roman"/>
          <w:sz w:val="24"/>
          <w:szCs w:val="24"/>
          <w:lang w:eastAsia="ru-RU"/>
        </w:rPr>
        <w:t>- отказаться от настоящего договора в одностороннем порядке письменно уведомив об     этом Сторону 2, в случаях, предусмотренных настоящим договором. Договор считается расторгнутым с даты, указанной в уведомлении об отказе от договора, которое может быть направлено по электронной почте, или заказным (или ценным) письмом.  Имеет иные права, установленные законодательством Российской Федерации.</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4.2. Права и обязанности Стороны 2:</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 xml:space="preserve">4.2.1. </w:t>
      </w:r>
      <w:r w:rsidRPr="009875DC">
        <w:rPr>
          <w:rFonts w:ascii="Times New Roman" w:hAnsi="Times New Roman"/>
          <w:b/>
          <w:sz w:val="24"/>
          <w:szCs w:val="24"/>
          <w:lang w:eastAsia="ru-RU"/>
        </w:rPr>
        <w:t>Сторона 2 обязуется</w:t>
      </w:r>
      <w:r w:rsidRPr="007C3425">
        <w:rPr>
          <w:rFonts w:ascii="Times New Roman" w:hAnsi="Times New Roman"/>
          <w:sz w:val="24"/>
          <w:szCs w:val="24"/>
          <w:lang w:eastAsia="ru-RU"/>
        </w:rPr>
        <w:t>:</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 принять имущество по Акту приема-передачи;</w:t>
      </w:r>
    </w:p>
    <w:p w:rsidR="00C245F5" w:rsidRPr="00584CB8"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 xml:space="preserve">- одновременно с приемом имущества передать </w:t>
      </w:r>
      <w:r w:rsidRPr="00584CB8">
        <w:rPr>
          <w:rFonts w:ascii="Times New Roman" w:hAnsi="Times New Roman"/>
          <w:sz w:val="24"/>
          <w:szCs w:val="24"/>
          <w:lang w:eastAsia="ru-RU"/>
        </w:rPr>
        <w:t xml:space="preserve">Стороне 2 список сотрудников для осуществления их допуска на территорию и соблюдения пропускного режима. </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 оказать услуги лично, без права передачи прав и обязанностей по договору третьим лицам (субподрядным организациям);  </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 осуществлять предпринимательскую деятельность в пределах территории Ростовского-на-Дону зоопарка по адресу: г. Ростов-на-Дону, ул. Зоологическая, 3     в местах расположения (в соответствии со схемой) имущества, переданного по настоящему договору. </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осуществлять на территории Ростовского-на-Дону зоопарка только тот вид предпринимательской деятельности, который указан в пункте 1 договора;</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осуществлять оплату в соответствии с условиями договора;</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при осуществлении предпринимательской деятельности соблюдать все требования действующего законодательства, санитарные и противопожарные нормы и правила, нормы охраны  труда;</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оказывать услуги в полном соответствии с установленными действующим законодательством требованиями к качеству оказываемых услуг;</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незамедлительно уведомлять в письменном виде Сторону 1 обо всех претензиях, предъявляемых к Стороне 2 лицами, являющимися посетителями Ростовского-на-Дону зоопарка;</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при осуществлении предпринимательской деятельности содержать имущество в чистоте, исправном состоянии, надлежащем техническом и санитарном  состоянии. Поддерживать имущество в исправном состоянии, по мере необходимости за счет собственных средств производить капитальный и текущий ремонт имущества с предварительным письменным уведомлением Стороны 1;</w:t>
      </w:r>
    </w:p>
    <w:p w:rsidR="00C245F5" w:rsidRPr="00584CB8" w:rsidRDefault="00C245F5" w:rsidP="007C3425">
      <w:pPr>
        <w:widowControl w:val="0"/>
        <w:spacing w:line="100" w:lineRule="atLeast"/>
        <w:jc w:val="both"/>
        <w:rPr>
          <w:rFonts w:ascii="Times New Roman" w:hAnsi="Times New Roman"/>
          <w:color w:val="111111"/>
          <w:kern w:val="1"/>
          <w:sz w:val="24"/>
          <w:szCs w:val="24"/>
          <w:lang w:eastAsia="hi-IN" w:bidi="hi-IN"/>
        </w:rPr>
      </w:pPr>
      <w:r w:rsidRPr="00584CB8">
        <w:rPr>
          <w:rFonts w:ascii="Times New Roman" w:hAnsi="Times New Roman"/>
          <w:kern w:val="1"/>
          <w:sz w:val="24"/>
          <w:szCs w:val="24"/>
          <w:lang w:eastAsia="ru-RU" w:bidi="hi-IN"/>
        </w:rPr>
        <w:t>- с</w:t>
      </w:r>
      <w:r w:rsidRPr="00584CB8">
        <w:rPr>
          <w:rFonts w:ascii="Times New Roman" w:hAnsi="Times New Roman"/>
          <w:color w:val="111111"/>
          <w:kern w:val="1"/>
          <w:sz w:val="24"/>
          <w:szCs w:val="24"/>
          <w:lang w:eastAsia="hi-IN" w:bidi="hi-IN"/>
        </w:rPr>
        <w:t xml:space="preserve">одержать территорию в радиусе 5 (пяти) метров вокруг передаваемого имущества в надлежащем техническом и санитарном состоянии в соответствии с требованиями, </w:t>
      </w:r>
      <w:r w:rsidRPr="00584CB8">
        <w:rPr>
          <w:rFonts w:ascii="Times New Roman" w:hAnsi="Times New Roman"/>
          <w:color w:val="111111"/>
          <w:kern w:val="1"/>
          <w:sz w:val="24"/>
          <w:szCs w:val="24"/>
          <w:lang w:eastAsia="hi-IN" w:bidi="hi-IN"/>
        </w:rPr>
        <w:lastRenderedPageBreak/>
        <w:t>предъявляемыми законодательством;</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обеспечивать Стороне 1 беспрепятственный доступ к имуществу для осмотра и проверки его содержания, эксплуатации и соблюдения условий договора;</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в день прекращения настоящего договора, сдать имущество Стороне 1 по Акту приема-передачи в исправном состоянии с учетом нормального износа;</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xml:space="preserve">- нести ответственность за  действия своих работников и лиц, привлеченных на основании гражданско-правовых договоров; </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обеспечить надлежащее вежливое и уважительное отношение работников и лиц, привлеченных на основании гражданско-правовых  договоров к посетителям и сотрудникам зоопарка;</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xml:space="preserve">- обеспечить работниками и лицами, привлеченными на основании гражданско-правовых  договоров  соблюдение правил пропускного и внутриобъектового режима; </w:t>
      </w:r>
    </w:p>
    <w:p w:rsidR="00C245F5" w:rsidRPr="00584CB8" w:rsidRDefault="00C245F5" w:rsidP="007C3425">
      <w:pPr>
        <w:widowControl w:val="0"/>
        <w:spacing w:line="100" w:lineRule="atLeast"/>
        <w:jc w:val="both"/>
        <w:rPr>
          <w:rFonts w:ascii="Times New Roman" w:hAnsi="Times New Roman"/>
          <w:color w:val="111111"/>
          <w:kern w:val="1"/>
          <w:sz w:val="24"/>
          <w:szCs w:val="24"/>
          <w:lang w:eastAsia="hi-IN" w:bidi="hi-IN"/>
        </w:rPr>
      </w:pPr>
      <w:r w:rsidRPr="00584CB8">
        <w:rPr>
          <w:rFonts w:ascii="Times New Roman" w:hAnsi="Times New Roman"/>
          <w:kern w:val="1"/>
          <w:sz w:val="24"/>
          <w:szCs w:val="24"/>
          <w:lang w:eastAsia="ru-RU" w:bidi="hi-IN"/>
        </w:rPr>
        <w:t>- н</w:t>
      </w:r>
      <w:r w:rsidRPr="00584CB8">
        <w:rPr>
          <w:rFonts w:ascii="Times New Roman" w:hAnsi="Times New Roman"/>
          <w:color w:val="111111"/>
          <w:kern w:val="1"/>
          <w:sz w:val="24"/>
          <w:szCs w:val="24"/>
          <w:lang w:eastAsia="hi-IN" w:bidi="hi-IN"/>
        </w:rPr>
        <w:t>е перемещать имущество по территории и за пределы Ростовского-на-Дону зоопарка без дополнительного согласования со Стороной 1;</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 соблюдать при оформлении фасада или внешнего вида имущества (входа, витрин, вывесок и т.д.) общую концепцию оформления территории Ростовского-на-Дону зоопарка и согласовывать такое оформление со Стороной 1. Окончательный вариант оформления внешнего вида имущества утверждается Стороной 1. </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 возместить Стороне 1 убытки, возникшие по виде  Стороны 2 и вред, причиненный действиями работников Стороны 2.  </w:t>
      </w:r>
    </w:p>
    <w:p w:rsidR="00C245F5" w:rsidRPr="00584CB8" w:rsidRDefault="00C245F5" w:rsidP="007C3425">
      <w:pPr>
        <w:widowControl w:val="0"/>
        <w:jc w:val="both"/>
        <w:rPr>
          <w:rFonts w:ascii="Times New Roman" w:hAnsi="Times New Roman"/>
          <w:color w:val="111111"/>
          <w:kern w:val="1"/>
          <w:sz w:val="24"/>
          <w:szCs w:val="24"/>
          <w:lang w:eastAsia="hi-IN" w:bidi="hi-IN"/>
        </w:rPr>
      </w:pPr>
      <w:r w:rsidRPr="00584CB8">
        <w:rPr>
          <w:rFonts w:ascii="Times New Roman" w:hAnsi="Times New Roman"/>
          <w:color w:val="111111"/>
          <w:kern w:val="1"/>
          <w:sz w:val="24"/>
          <w:szCs w:val="24"/>
          <w:lang w:eastAsia="hi-IN" w:bidi="hi-IN"/>
        </w:rPr>
        <w:t xml:space="preserve">4.2.2. </w:t>
      </w:r>
      <w:r w:rsidRPr="00584CB8">
        <w:rPr>
          <w:rFonts w:ascii="Times New Roman" w:hAnsi="Times New Roman"/>
          <w:b/>
          <w:color w:val="111111"/>
          <w:kern w:val="1"/>
          <w:sz w:val="24"/>
          <w:szCs w:val="24"/>
          <w:lang w:eastAsia="hi-IN" w:bidi="hi-IN"/>
        </w:rPr>
        <w:t>Сторона 2 имеет право</w:t>
      </w:r>
      <w:r w:rsidRPr="00584CB8">
        <w:rPr>
          <w:rFonts w:ascii="Times New Roman" w:hAnsi="Times New Roman"/>
          <w:color w:val="111111"/>
          <w:kern w:val="1"/>
          <w:sz w:val="24"/>
          <w:szCs w:val="24"/>
          <w:lang w:eastAsia="hi-IN" w:bidi="hi-IN"/>
        </w:rPr>
        <w:t>:</w:t>
      </w:r>
    </w:p>
    <w:p w:rsidR="00C245F5" w:rsidRPr="00584CB8" w:rsidRDefault="00C245F5" w:rsidP="007C3425">
      <w:pPr>
        <w:widowControl w:val="0"/>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осуществлять на территории Ростовского-на-Дону зоопарка по адресу: 344039, г. Ростов-на-Дону, ул. Зоологическая, 3 деятельность, указанную в п.1  договора с использованием переданного имущества;</w:t>
      </w:r>
    </w:p>
    <w:p w:rsidR="00C245F5" w:rsidRPr="00584CB8" w:rsidRDefault="00C245F5" w:rsidP="007C3425">
      <w:pPr>
        <w:widowControl w:val="0"/>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пользоваться имуществом в пределах срока договора в соответствии с его целевым назначением;</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r w:rsidRPr="00584CB8">
        <w:rPr>
          <w:rFonts w:ascii="Times New Roman" w:hAnsi="Times New Roman"/>
          <w:kern w:val="1"/>
          <w:sz w:val="24"/>
          <w:szCs w:val="24"/>
          <w:lang w:eastAsia="ru-RU" w:bidi="hi-IN"/>
        </w:rPr>
        <w:t xml:space="preserve">- иные права, предусмотренные действующим законодательством Российской Федерации.  </w:t>
      </w:r>
    </w:p>
    <w:p w:rsidR="00C245F5" w:rsidRPr="00584CB8" w:rsidRDefault="00C245F5" w:rsidP="007C3425">
      <w:pPr>
        <w:widowControl w:val="0"/>
        <w:spacing w:line="100" w:lineRule="atLeast"/>
        <w:jc w:val="both"/>
        <w:rPr>
          <w:rFonts w:ascii="Times New Roman" w:hAnsi="Times New Roman"/>
          <w:kern w:val="1"/>
          <w:sz w:val="24"/>
          <w:szCs w:val="24"/>
          <w:lang w:eastAsia="ru-RU" w:bidi="hi-IN"/>
        </w:rPr>
      </w:pPr>
    </w:p>
    <w:p w:rsidR="00C245F5" w:rsidRPr="00584CB8" w:rsidRDefault="00C245F5" w:rsidP="007C3425">
      <w:pPr>
        <w:ind w:firstLine="567"/>
        <w:rPr>
          <w:rFonts w:ascii="Times New Roman" w:hAnsi="Times New Roman"/>
          <w:sz w:val="24"/>
          <w:szCs w:val="24"/>
          <w:lang w:eastAsia="ru-RU"/>
        </w:rPr>
      </w:pPr>
      <w:r w:rsidRPr="00584CB8">
        <w:rPr>
          <w:rFonts w:ascii="Times New Roman" w:hAnsi="Times New Roman"/>
          <w:sz w:val="24"/>
          <w:szCs w:val="24"/>
          <w:lang w:eastAsia="ru-RU"/>
        </w:rPr>
        <w:t>5. ОТВЕТСТВЕННОСТЬ СТОРОН И ПОРЯДОК РАЗРЕШЕНИЯ СПОРОВ</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5.1. В случае невнесения Стороной 2 платежей, указанных в п. 3.4 и п.3.8 настоящего договора, в сроки, установленные настоящим договором, Сторона 2 оплачивает Стороне 1 </w:t>
      </w:r>
    </w:p>
    <w:p w:rsidR="004A30FC"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пеню  в размере 0,5% от стоимости не внесенной своевременно суммы за каждый день просрочки</w:t>
      </w:r>
      <w:r w:rsidR="004A30FC" w:rsidRPr="00584CB8">
        <w:rPr>
          <w:rFonts w:ascii="Times New Roman" w:hAnsi="Times New Roman"/>
          <w:sz w:val="24"/>
          <w:szCs w:val="24"/>
          <w:lang w:eastAsia="ru-RU"/>
        </w:rPr>
        <w:t>.</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.2. В случае повреждения имущества в период действия договора Сторона 2 обязана в течение 10 (десяти) банковских дней возместить Стороне 1 стоимость имущества в случае его гибели, или произвести ремонтные работы самостоятельно в указанный срок. В случае уклонения Стороны 2 от производства ремонтных работ она обязуется возместить Стороне 1   стоимость ремонтных работ, которые необходимо произвести для устранения повреждения имущества на основании калькуляции, произведенной Стороной 1. </w:t>
      </w:r>
    </w:p>
    <w:p w:rsidR="00C245F5" w:rsidRPr="007C3425"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5.3. За неисп</w:t>
      </w:r>
      <w:r w:rsidRPr="007C3425">
        <w:rPr>
          <w:rFonts w:ascii="Times New Roman" w:hAnsi="Times New Roman"/>
          <w:sz w:val="24"/>
          <w:szCs w:val="24"/>
          <w:lang w:eastAsia="ru-RU"/>
        </w:rPr>
        <w:t>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C245F5" w:rsidRPr="007C3425" w:rsidRDefault="00C245F5" w:rsidP="007C3425">
      <w:pPr>
        <w:jc w:val="both"/>
        <w:rPr>
          <w:rFonts w:ascii="Times New Roman" w:hAnsi="Times New Roman"/>
          <w:sz w:val="24"/>
          <w:szCs w:val="24"/>
          <w:lang w:eastAsia="ar-SA"/>
        </w:rPr>
      </w:pPr>
      <w:r w:rsidRPr="007C3425">
        <w:rPr>
          <w:rFonts w:ascii="Times New Roman" w:hAnsi="Times New Roman"/>
          <w:sz w:val="24"/>
          <w:szCs w:val="24"/>
          <w:lang w:eastAsia="ru-RU"/>
        </w:rPr>
        <w:t xml:space="preserve">5.4. </w:t>
      </w:r>
      <w:r w:rsidRPr="007C3425">
        <w:rPr>
          <w:rFonts w:ascii="Times New Roman" w:hAnsi="Times New Roman"/>
          <w:sz w:val="24"/>
          <w:szCs w:val="24"/>
          <w:lang w:eastAsia="ar-SA"/>
        </w:rPr>
        <w:t>Стороны освобождаются от ответственности за неисполнение обязательств, в случае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договору. В этом случае срок выполнения договорных обязательств будет продлен на время действия этих обстоятельств.</w:t>
      </w:r>
    </w:p>
    <w:p w:rsidR="00C245F5" w:rsidRPr="007C3425" w:rsidRDefault="00C245F5" w:rsidP="007C3425">
      <w:pPr>
        <w:suppressAutoHyphens w:val="0"/>
        <w:jc w:val="both"/>
        <w:rPr>
          <w:rFonts w:ascii="Times New Roman" w:hAnsi="Times New Roman"/>
          <w:sz w:val="24"/>
          <w:szCs w:val="24"/>
          <w:lang w:eastAsia="ru-RU"/>
        </w:rPr>
      </w:pPr>
      <w:r w:rsidRPr="007C3425">
        <w:rPr>
          <w:rFonts w:ascii="Times New Roman" w:hAnsi="Times New Roman"/>
          <w:sz w:val="24"/>
          <w:szCs w:val="24"/>
          <w:lang w:eastAsia="ar-SA"/>
        </w:rPr>
        <w:t xml:space="preserve">5.5. </w:t>
      </w:r>
      <w:r w:rsidRPr="007C3425">
        <w:rPr>
          <w:rFonts w:ascii="Times New Roman" w:hAnsi="Times New Roman"/>
          <w:sz w:val="24"/>
          <w:szCs w:val="24"/>
          <w:lang w:eastAsia="ru-RU"/>
        </w:rPr>
        <w:t xml:space="preserve">Споры, возникшие между Сторонами разрешаются путем переговоров, а при не достижении согласия в Арбитражном суде Ростовской области. </w:t>
      </w:r>
    </w:p>
    <w:p w:rsidR="00C245F5" w:rsidRPr="007C3425" w:rsidRDefault="00C245F5" w:rsidP="007C3425">
      <w:pPr>
        <w:jc w:val="both"/>
        <w:rPr>
          <w:rFonts w:ascii="Times New Roman" w:hAnsi="Times New Roman"/>
          <w:sz w:val="24"/>
          <w:szCs w:val="24"/>
          <w:lang w:eastAsia="ru-RU"/>
        </w:rPr>
      </w:pPr>
    </w:p>
    <w:p w:rsidR="00C245F5" w:rsidRPr="007C3425" w:rsidRDefault="00C245F5" w:rsidP="007C3425">
      <w:pPr>
        <w:rPr>
          <w:rFonts w:ascii="Times New Roman" w:hAnsi="Times New Roman"/>
          <w:sz w:val="24"/>
          <w:szCs w:val="24"/>
          <w:lang w:eastAsia="ru-RU"/>
        </w:rPr>
      </w:pPr>
      <w:r w:rsidRPr="007C3425">
        <w:rPr>
          <w:rFonts w:ascii="Times New Roman" w:hAnsi="Times New Roman"/>
          <w:sz w:val="24"/>
          <w:szCs w:val="24"/>
          <w:lang w:eastAsia="ru-RU"/>
        </w:rPr>
        <w:t>6. РАСТОРЖЕНИЕ ДОГОВОРА И ОТКАЗ ОТ ИСПОЛНЕНИЯ ДОГОВОРА</w:t>
      </w:r>
    </w:p>
    <w:p w:rsidR="00C245F5" w:rsidRPr="00584CB8"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 xml:space="preserve">6.1. Сторона 1 вправе в одностороннем </w:t>
      </w:r>
      <w:r w:rsidRPr="00584CB8">
        <w:rPr>
          <w:rFonts w:ascii="Times New Roman" w:hAnsi="Times New Roman"/>
          <w:sz w:val="24"/>
          <w:szCs w:val="24"/>
          <w:lang w:eastAsia="ru-RU"/>
        </w:rPr>
        <w:t>внесудебном порядке отказаться от исполнения настоящего договора в следующих случаях:</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lastRenderedPageBreak/>
        <w:t>6.1.1. При использовании Стороной 2 имущества в целом или его частей не по целевому назначению.</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6.1.2.</w:t>
      </w:r>
      <w:r w:rsidRPr="00584CB8">
        <w:rPr>
          <w:rFonts w:ascii="Times New Roman" w:hAnsi="Times New Roman"/>
          <w:color w:val="000000"/>
          <w:sz w:val="24"/>
          <w:szCs w:val="24"/>
          <w:lang w:eastAsia="ru-RU"/>
        </w:rPr>
        <w:t xml:space="preserve"> В случае если Стороной 1 установлено несоответствие безопасности и  качества оказываемых Стороной 2 на территории </w:t>
      </w:r>
      <w:r w:rsidRPr="00584CB8">
        <w:rPr>
          <w:rFonts w:ascii="Times New Roman" w:hAnsi="Times New Roman"/>
          <w:sz w:val="24"/>
          <w:szCs w:val="24"/>
          <w:lang w:eastAsia="ru-RU"/>
        </w:rPr>
        <w:t>Ростовского-на-Дону зоопарка услуг,  требованиям действующего законодательства, в том числе санитарным требованиям</w:t>
      </w:r>
      <w:r w:rsidR="00277438" w:rsidRPr="00584CB8">
        <w:rPr>
          <w:rFonts w:ascii="Times New Roman" w:hAnsi="Times New Roman"/>
          <w:sz w:val="24"/>
          <w:szCs w:val="24"/>
          <w:lang w:eastAsia="ru-RU"/>
        </w:rPr>
        <w:t xml:space="preserve"> (согласно Постановления Главного государственного санитарного врача РФ от 27 октября 2020 г.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r w:rsidRPr="00584CB8">
        <w:rPr>
          <w:rFonts w:ascii="Times New Roman" w:hAnsi="Times New Roman"/>
          <w:sz w:val="24"/>
          <w:szCs w:val="24"/>
          <w:lang w:eastAsia="ru-RU"/>
        </w:rPr>
        <w:t xml:space="preserve"> и  при наличии обоснованных претензий со стороны посетителей (потребителей). </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6.1.3. Невнесение Стороной 2 платежей по договору более двух раз подряд по истечении установленного договором срока платежа</w:t>
      </w:r>
      <w:r w:rsidR="004A30FC" w:rsidRPr="00584CB8">
        <w:rPr>
          <w:rFonts w:ascii="Times New Roman" w:hAnsi="Times New Roman"/>
          <w:sz w:val="24"/>
          <w:szCs w:val="24"/>
          <w:lang w:eastAsia="ru-RU"/>
        </w:rPr>
        <w:t xml:space="preserve"> в соответствии с графиком платежей (Приложение №</w:t>
      </w:r>
      <w:r w:rsidR="006D0C71" w:rsidRPr="00584CB8">
        <w:rPr>
          <w:rFonts w:ascii="Times New Roman" w:hAnsi="Times New Roman"/>
          <w:sz w:val="24"/>
          <w:szCs w:val="24"/>
          <w:lang w:eastAsia="ru-RU"/>
        </w:rPr>
        <w:t xml:space="preserve"> </w:t>
      </w:r>
      <w:r w:rsidR="004A30FC" w:rsidRPr="00584CB8">
        <w:rPr>
          <w:rFonts w:ascii="Times New Roman" w:hAnsi="Times New Roman"/>
          <w:sz w:val="24"/>
          <w:szCs w:val="24"/>
          <w:lang w:eastAsia="ru-RU"/>
        </w:rPr>
        <w:t>5 к настоящему договору)</w:t>
      </w:r>
      <w:r w:rsidRPr="00584CB8">
        <w:rPr>
          <w:rFonts w:ascii="Times New Roman" w:hAnsi="Times New Roman"/>
          <w:sz w:val="24"/>
          <w:szCs w:val="24"/>
          <w:lang w:eastAsia="ru-RU"/>
        </w:rPr>
        <w:t>.</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6.1.4. При выявлении факта незаконного распоряжения имуществом, без согласования со Стороной 1.</w:t>
      </w:r>
    </w:p>
    <w:p w:rsidR="00C245F5" w:rsidRPr="00584CB8"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6.1.5. При выявлении факта </w:t>
      </w:r>
      <w:r w:rsidR="006D0C71" w:rsidRPr="00584CB8">
        <w:rPr>
          <w:rFonts w:ascii="Times New Roman" w:hAnsi="Times New Roman"/>
          <w:sz w:val="24"/>
          <w:szCs w:val="24"/>
          <w:lang w:eastAsia="ru-RU"/>
        </w:rPr>
        <w:t>передачи обязанностей</w:t>
      </w:r>
      <w:r w:rsidRPr="00584CB8">
        <w:rPr>
          <w:rFonts w:ascii="Times New Roman" w:hAnsi="Times New Roman"/>
          <w:sz w:val="24"/>
          <w:szCs w:val="24"/>
          <w:lang w:eastAsia="ru-RU"/>
        </w:rPr>
        <w:t xml:space="preserve"> по договору третьим лицам.</w:t>
      </w:r>
    </w:p>
    <w:p w:rsidR="00277438" w:rsidRPr="00584CB8" w:rsidRDefault="00277438" w:rsidP="007C3425">
      <w:pPr>
        <w:jc w:val="both"/>
        <w:rPr>
          <w:rFonts w:ascii="Times New Roman" w:hAnsi="Times New Roman"/>
          <w:sz w:val="24"/>
          <w:szCs w:val="24"/>
          <w:lang w:eastAsia="ru-RU"/>
        </w:rPr>
      </w:pPr>
      <w:r w:rsidRPr="00584CB8">
        <w:rPr>
          <w:rFonts w:ascii="Times New Roman" w:hAnsi="Times New Roman"/>
          <w:sz w:val="24"/>
          <w:szCs w:val="24"/>
          <w:lang w:eastAsia="ru-RU"/>
        </w:rPr>
        <w:t xml:space="preserve">6.1.6. Несоблюдение Стороной 2 программы </w:t>
      </w:r>
      <w:r w:rsidR="006D0C71" w:rsidRPr="00584CB8">
        <w:rPr>
          <w:rFonts w:ascii="Times New Roman" w:hAnsi="Times New Roman"/>
          <w:sz w:val="24"/>
          <w:szCs w:val="24"/>
          <w:lang w:eastAsia="ru-RU"/>
        </w:rPr>
        <w:t>развития по</w:t>
      </w:r>
      <w:r w:rsidRPr="00584CB8">
        <w:rPr>
          <w:rFonts w:ascii="Times New Roman" w:hAnsi="Times New Roman"/>
          <w:sz w:val="24"/>
          <w:szCs w:val="24"/>
          <w:lang w:eastAsia="ru-RU"/>
        </w:rPr>
        <w:t xml:space="preserve"> организации общественного питания и торговле продуктами питания (Приложение №</w:t>
      </w:r>
      <w:r w:rsidR="006D0C71" w:rsidRPr="00584CB8">
        <w:rPr>
          <w:rFonts w:ascii="Times New Roman" w:hAnsi="Times New Roman"/>
          <w:sz w:val="24"/>
          <w:szCs w:val="24"/>
          <w:lang w:eastAsia="ru-RU"/>
        </w:rPr>
        <w:t xml:space="preserve"> </w:t>
      </w:r>
      <w:r w:rsidRPr="00584CB8">
        <w:rPr>
          <w:rFonts w:ascii="Times New Roman" w:hAnsi="Times New Roman"/>
          <w:sz w:val="24"/>
          <w:szCs w:val="24"/>
          <w:lang w:eastAsia="ru-RU"/>
        </w:rPr>
        <w:t>4 к настоящему договору).</w:t>
      </w:r>
    </w:p>
    <w:p w:rsidR="00C245F5" w:rsidRPr="007C3425" w:rsidRDefault="00C245F5" w:rsidP="007C3425">
      <w:pPr>
        <w:jc w:val="both"/>
        <w:rPr>
          <w:rFonts w:ascii="Times New Roman" w:hAnsi="Times New Roman"/>
          <w:sz w:val="24"/>
          <w:szCs w:val="24"/>
          <w:lang w:eastAsia="ru-RU"/>
        </w:rPr>
      </w:pPr>
      <w:r w:rsidRPr="00584CB8">
        <w:rPr>
          <w:rFonts w:ascii="Times New Roman" w:hAnsi="Times New Roman"/>
          <w:sz w:val="24"/>
          <w:szCs w:val="24"/>
          <w:lang w:eastAsia="ru-RU"/>
        </w:rPr>
        <w:t>6.2. Сторона 2  в одностороннем порядке вправе оказаться от договора при условии предварительного письменного уведомления об этом Стороны</w:t>
      </w:r>
      <w:r w:rsidRPr="007C3425">
        <w:rPr>
          <w:rFonts w:ascii="Times New Roman" w:hAnsi="Times New Roman"/>
          <w:sz w:val="24"/>
          <w:szCs w:val="24"/>
          <w:lang w:eastAsia="ru-RU"/>
        </w:rPr>
        <w:t xml:space="preserve"> 1.</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color w:val="FF0000"/>
          <w:sz w:val="24"/>
          <w:szCs w:val="24"/>
          <w:lang w:eastAsia="ru-RU"/>
        </w:rPr>
        <w:t xml:space="preserve"> </w:t>
      </w:r>
      <w:r w:rsidRPr="007C3425">
        <w:rPr>
          <w:rFonts w:ascii="Times New Roman" w:hAnsi="Times New Roman"/>
          <w:sz w:val="24"/>
          <w:szCs w:val="24"/>
          <w:lang w:eastAsia="ru-RU"/>
        </w:rPr>
        <w:t xml:space="preserve">6.3. По требованию стороны настоящий договор может быть расторгнут в судебном порядке при существенном нарушении условий договора. </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 xml:space="preserve">6.4. При одностороннем отказе от исполнения договора или досрочном расторжении договора по инициативе Сторон платежи по договору, произведенные Стороной 2 не возвращаются.  </w:t>
      </w:r>
    </w:p>
    <w:p w:rsidR="00C245F5" w:rsidRPr="007C3425" w:rsidRDefault="00C245F5" w:rsidP="007C3425">
      <w:pPr>
        <w:ind w:firstLine="567"/>
        <w:rPr>
          <w:rFonts w:ascii="Times New Roman" w:hAnsi="Times New Roman"/>
          <w:sz w:val="24"/>
          <w:szCs w:val="24"/>
          <w:lang w:eastAsia="ru-RU"/>
        </w:rPr>
      </w:pPr>
      <w:r w:rsidRPr="007C3425">
        <w:rPr>
          <w:rFonts w:ascii="Times New Roman" w:hAnsi="Times New Roman"/>
          <w:sz w:val="24"/>
          <w:szCs w:val="24"/>
          <w:lang w:eastAsia="ru-RU"/>
        </w:rPr>
        <w:t>7. ПРОЧИЕ ПОЛОЖЕНИЯ</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7.1. Все уведомления, извещения и иные документы, направляемые в соответствии с договором, могут быть направлены Сторонами друг другу по электронной почте, или заказным, или ценным письмом. В случае направления документов по электронной почте оригиналы направленных документов также передаются уполномоченному представителю Стороны договора или направляются в дальнейшем заказным или ценным письмом.</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7.2. Все Приложения к настоящему договору составляют его неотъемлемую часть.</w:t>
      </w:r>
    </w:p>
    <w:p w:rsidR="00C245F5" w:rsidRPr="007C3425" w:rsidRDefault="00C245F5" w:rsidP="007C3425">
      <w:pPr>
        <w:jc w:val="both"/>
        <w:rPr>
          <w:rFonts w:ascii="Times New Roman" w:hAnsi="Times New Roman"/>
          <w:sz w:val="24"/>
          <w:szCs w:val="24"/>
          <w:lang w:eastAsia="ru-RU"/>
        </w:rPr>
      </w:pPr>
      <w:r w:rsidRPr="007C3425">
        <w:rPr>
          <w:rFonts w:ascii="Times New Roman" w:hAnsi="Times New Roman"/>
          <w:sz w:val="24"/>
          <w:szCs w:val="24"/>
          <w:lang w:eastAsia="ru-RU"/>
        </w:rPr>
        <w:t>7.3. Настоящий договор составлен, подписан уполномоченными представителями и скреплен печатями сторон в  2-х (двух) подлинных  экземплярах, по одному для каждой из Сторон.</w:t>
      </w:r>
    </w:p>
    <w:p w:rsidR="00C245F5" w:rsidRPr="007C3425" w:rsidRDefault="00C245F5" w:rsidP="007C3425">
      <w:pPr>
        <w:jc w:val="both"/>
        <w:rPr>
          <w:rFonts w:ascii="Times New Roman" w:hAnsi="Times New Roman"/>
          <w:sz w:val="24"/>
          <w:szCs w:val="24"/>
          <w:lang w:eastAsia="ru-RU"/>
        </w:rPr>
      </w:pPr>
    </w:p>
    <w:p w:rsidR="00C245F5" w:rsidRPr="007C3425" w:rsidRDefault="00C245F5" w:rsidP="007C3425">
      <w:pPr>
        <w:rPr>
          <w:rFonts w:ascii="Times New Roman" w:hAnsi="Times New Roman"/>
          <w:sz w:val="24"/>
          <w:szCs w:val="24"/>
          <w:lang w:eastAsia="ru-RU"/>
        </w:rPr>
      </w:pPr>
      <w:r w:rsidRPr="007C3425">
        <w:rPr>
          <w:rFonts w:ascii="Times New Roman" w:hAnsi="Times New Roman"/>
          <w:sz w:val="24"/>
          <w:szCs w:val="24"/>
          <w:lang w:eastAsia="ru-RU"/>
        </w:rPr>
        <w:t>8. ЮРИДИЧЕСКИЕ АДРЕСА И БАНКОВСКИЕ РЕКВИЗИТЫ СТОРОН</w:t>
      </w:r>
    </w:p>
    <w:p w:rsidR="00C245F5" w:rsidRPr="007C3425" w:rsidRDefault="00C245F5" w:rsidP="007C3425">
      <w:pPr>
        <w:rPr>
          <w:rFonts w:ascii="Times New Roman" w:hAnsi="Times New Roman"/>
          <w:sz w:val="24"/>
          <w:szCs w:val="24"/>
          <w:lang w:eastAsia="ru-RU"/>
        </w:rPr>
      </w:pPr>
    </w:p>
    <w:tbl>
      <w:tblPr>
        <w:tblW w:w="0" w:type="auto"/>
        <w:tblInd w:w="105" w:type="dxa"/>
        <w:tblLayout w:type="fixed"/>
        <w:tblLook w:val="0000" w:firstRow="0" w:lastRow="0" w:firstColumn="0" w:lastColumn="0" w:noHBand="0" w:noVBand="0"/>
      </w:tblPr>
      <w:tblGrid>
        <w:gridCol w:w="4671"/>
        <w:gridCol w:w="4556"/>
      </w:tblGrid>
      <w:tr w:rsidR="00C245F5" w:rsidRPr="007C3425" w:rsidTr="003256DE">
        <w:trPr>
          <w:trHeight w:val="3628"/>
        </w:trPr>
        <w:tc>
          <w:tcPr>
            <w:tcW w:w="4671" w:type="dxa"/>
            <w:tcBorders>
              <w:top w:val="single" w:sz="4" w:space="0" w:color="000000"/>
              <w:left w:val="single" w:sz="4" w:space="0" w:color="000000"/>
              <w:bottom w:val="single" w:sz="4" w:space="0" w:color="000000"/>
            </w:tcBorders>
          </w:tcPr>
          <w:p w:rsidR="00C245F5" w:rsidRPr="007C3425" w:rsidRDefault="00C245F5" w:rsidP="007C3425">
            <w:pPr>
              <w:ind w:right="-1" w:firstLine="27"/>
              <w:jc w:val="both"/>
              <w:rPr>
                <w:rFonts w:ascii="Times New Roman" w:hAnsi="Times New Roman"/>
                <w:sz w:val="20"/>
                <w:szCs w:val="20"/>
                <w:lang w:eastAsia="ar-SA"/>
              </w:rPr>
            </w:pPr>
            <w:r w:rsidRPr="007C3425">
              <w:rPr>
                <w:rFonts w:ascii="Times New Roman" w:hAnsi="Times New Roman"/>
                <w:sz w:val="20"/>
                <w:szCs w:val="20"/>
                <w:lang w:eastAsia="ar-SA"/>
              </w:rPr>
              <w:t xml:space="preserve">                                    Сторона 1</w:t>
            </w:r>
          </w:p>
          <w:p w:rsidR="00C245F5" w:rsidRPr="007C3425" w:rsidRDefault="00C245F5" w:rsidP="007C3425">
            <w:pPr>
              <w:shd w:val="clear" w:color="auto" w:fill="FFFFFF"/>
              <w:jc w:val="left"/>
              <w:rPr>
                <w:rFonts w:ascii="Times New Roman" w:hAnsi="Times New Roman"/>
                <w:bCs/>
                <w:sz w:val="20"/>
                <w:szCs w:val="20"/>
                <w:lang w:eastAsia="ar-SA"/>
              </w:rPr>
            </w:pPr>
            <w:r w:rsidRPr="007C3425">
              <w:rPr>
                <w:rFonts w:ascii="Times New Roman" w:hAnsi="Times New Roman"/>
                <w:bCs/>
                <w:sz w:val="20"/>
                <w:szCs w:val="20"/>
                <w:lang w:eastAsia="ar-SA"/>
              </w:rPr>
              <w:t xml:space="preserve">Муниципальное автономное учреждение  культуры Ростовский-на-Дону зоопарк </w:t>
            </w:r>
          </w:p>
          <w:p w:rsidR="00C245F5" w:rsidRPr="007C3425" w:rsidRDefault="00C245F5" w:rsidP="007C3425">
            <w:pPr>
              <w:shd w:val="clear" w:color="auto" w:fill="FFFFFF"/>
              <w:jc w:val="left"/>
              <w:rPr>
                <w:rFonts w:ascii="Times New Roman" w:hAnsi="Times New Roman"/>
                <w:sz w:val="20"/>
                <w:szCs w:val="20"/>
                <w:lang w:eastAsia="ar-SA"/>
              </w:rPr>
            </w:pPr>
            <w:r w:rsidRPr="007C3425">
              <w:rPr>
                <w:rFonts w:ascii="Times New Roman" w:hAnsi="Times New Roman"/>
                <w:sz w:val="20"/>
                <w:szCs w:val="20"/>
                <w:lang w:eastAsia="ar-SA"/>
              </w:rPr>
              <w:t xml:space="preserve">344039, г. Ростов- на -Дону, ул. Зоологическая ,3 </w:t>
            </w:r>
          </w:p>
          <w:p w:rsidR="00C245F5" w:rsidRPr="007C3425" w:rsidRDefault="00C245F5" w:rsidP="007C3425">
            <w:pPr>
              <w:shd w:val="clear" w:color="auto" w:fill="FFFFFF"/>
              <w:jc w:val="left"/>
              <w:rPr>
                <w:rFonts w:ascii="Times New Roman" w:hAnsi="Times New Roman"/>
                <w:sz w:val="20"/>
                <w:szCs w:val="20"/>
                <w:lang w:eastAsia="ar-SA"/>
              </w:rPr>
            </w:pPr>
            <w:r w:rsidRPr="007C3425">
              <w:rPr>
                <w:rFonts w:ascii="Times New Roman" w:hAnsi="Times New Roman"/>
                <w:sz w:val="20"/>
                <w:szCs w:val="20"/>
                <w:lang w:eastAsia="ar-SA"/>
              </w:rPr>
              <w:t xml:space="preserve">ИНН/КПП 6165003942/616501001  </w:t>
            </w:r>
          </w:p>
          <w:p w:rsidR="00C245F5" w:rsidRPr="007C3425" w:rsidRDefault="00C245F5" w:rsidP="007C3425">
            <w:pPr>
              <w:autoSpaceDE w:val="0"/>
              <w:autoSpaceDN w:val="0"/>
              <w:adjustRightInd w:val="0"/>
              <w:jc w:val="left"/>
              <w:rPr>
                <w:rFonts w:ascii="Times New Roman" w:hAnsi="Times New Roman"/>
                <w:sz w:val="20"/>
                <w:szCs w:val="20"/>
                <w:lang w:eastAsia="ru-RU"/>
              </w:rPr>
            </w:pPr>
            <w:r w:rsidRPr="007C3425">
              <w:rPr>
                <w:rFonts w:ascii="Times New Roman" w:hAnsi="Times New Roman"/>
                <w:bCs/>
                <w:sz w:val="20"/>
                <w:szCs w:val="20"/>
                <w:lang w:eastAsia="ru-RU"/>
              </w:rPr>
              <w:t>ОГРН 1026103723975</w:t>
            </w:r>
            <w:r w:rsidRPr="007C3425">
              <w:rPr>
                <w:rFonts w:ascii="Times New Roman" w:hAnsi="Times New Roman"/>
                <w:sz w:val="20"/>
                <w:szCs w:val="20"/>
                <w:lang w:eastAsia="ru-RU"/>
              </w:rPr>
              <w:t xml:space="preserve"> </w:t>
            </w:r>
          </w:p>
          <w:p w:rsidR="00C245F5" w:rsidRPr="007C3425" w:rsidRDefault="00C245F5" w:rsidP="007C3425">
            <w:pPr>
              <w:autoSpaceDE w:val="0"/>
              <w:autoSpaceDN w:val="0"/>
              <w:adjustRightInd w:val="0"/>
              <w:jc w:val="left"/>
              <w:rPr>
                <w:rFonts w:ascii="Times New Roman" w:hAnsi="Times New Roman"/>
                <w:sz w:val="20"/>
                <w:szCs w:val="20"/>
                <w:lang w:eastAsia="ru-RU"/>
              </w:rPr>
            </w:pPr>
            <w:r w:rsidRPr="007C3425">
              <w:rPr>
                <w:rFonts w:ascii="Times New Roman" w:hAnsi="Times New Roman"/>
                <w:bCs/>
                <w:sz w:val="20"/>
                <w:szCs w:val="20"/>
                <w:lang w:eastAsia="ru-RU"/>
              </w:rPr>
              <w:t>ОКТМО 60701000001 ОКПО 02184926</w:t>
            </w:r>
            <w:r w:rsidRPr="007C3425">
              <w:rPr>
                <w:rFonts w:ascii="Times New Roman" w:hAnsi="Times New Roman"/>
                <w:sz w:val="20"/>
                <w:szCs w:val="20"/>
                <w:lang w:eastAsia="ru-RU"/>
              </w:rPr>
              <w:t xml:space="preserve"> </w:t>
            </w:r>
          </w:p>
          <w:p w:rsidR="00C245F5" w:rsidRPr="007C3425" w:rsidRDefault="00C245F5" w:rsidP="007C3425">
            <w:pPr>
              <w:autoSpaceDE w:val="0"/>
              <w:autoSpaceDN w:val="0"/>
              <w:adjustRightInd w:val="0"/>
              <w:jc w:val="left"/>
              <w:rPr>
                <w:rFonts w:ascii="Times New Roman" w:hAnsi="Times New Roman"/>
                <w:bCs/>
                <w:sz w:val="20"/>
                <w:szCs w:val="20"/>
                <w:lang w:eastAsia="ru-RU"/>
              </w:rPr>
            </w:pPr>
            <w:r w:rsidRPr="007C3425">
              <w:rPr>
                <w:rFonts w:ascii="Times New Roman" w:hAnsi="Times New Roman"/>
                <w:bCs/>
                <w:sz w:val="20"/>
                <w:szCs w:val="20"/>
                <w:lang w:eastAsia="ru-RU"/>
              </w:rPr>
              <w:t>Муниципальное казначейство города Ростова-на-Дону</w:t>
            </w:r>
            <w:r w:rsidRPr="007C3425">
              <w:rPr>
                <w:rFonts w:ascii="Times New Roman" w:hAnsi="Times New Roman"/>
                <w:sz w:val="20"/>
                <w:szCs w:val="20"/>
                <w:lang w:eastAsia="ru-RU"/>
              </w:rPr>
              <w:t xml:space="preserve"> </w:t>
            </w:r>
            <w:r w:rsidRPr="007C3425">
              <w:rPr>
                <w:rFonts w:ascii="Times New Roman" w:hAnsi="Times New Roman"/>
                <w:bCs/>
                <w:sz w:val="20"/>
                <w:szCs w:val="20"/>
                <w:lang w:eastAsia="ru-RU"/>
              </w:rPr>
              <w:t xml:space="preserve">(Ростовский-на-Дону зоопарк, </w:t>
            </w:r>
          </w:p>
          <w:p w:rsidR="00C245F5" w:rsidRPr="007C3425" w:rsidRDefault="00C245F5" w:rsidP="007C3425">
            <w:pPr>
              <w:autoSpaceDE w:val="0"/>
              <w:autoSpaceDN w:val="0"/>
              <w:adjustRightInd w:val="0"/>
              <w:jc w:val="left"/>
              <w:rPr>
                <w:rFonts w:ascii="Times New Roman" w:hAnsi="Times New Roman"/>
                <w:sz w:val="20"/>
                <w:szCs w:val="20"/>
                <w:lang w:eastAsia="ru-RU"/>
              </w:rPr>
            </w:pPr>
            <w:r w:rsidRPr="007C3425">
              <w:rPr>
                <w:rFonts w:ascii="Times New Roman" w:hAnsi="Times New Roman"/>
                <w:bCs/>
                <w:sz w:val="20"/>
                <w:szCs w:val="20"/>
                <w:lang w:eastAsia="ru-RU"/>
              </w:rPr>
              <w:t>л/с 30906Ю65030)</w:t>
            </w:r>
            <w:r w:rsidRPr="007C3425">
              <w:rPr>
                <w:rFonts w:ascii="Times New Roman" w:hAnsi="Times New Roman"/>
                <w:sz w:val="20"/>
                <w:szCs w:val="20"/>
                <w:lang w:eastAsia="ru-RU"/>
              </w:rPr>
              <w:t xml:space="preserve"> </w:t>
            </w:r>
          </w:p>
          <w:p w:rsidR="00C245F5" w:rsidRPr="007C3425" w:rsidRDefault="00C245F5" w:rsidP="007C3425">
            <w:pPr>
              <w:autoSpaceDE w:val="0"/>
              <w:autoSpaceDN w:val="0"/>
              <w:adjustRightInd w:val="0"/>
              <w:jc w:val="left"/>
              <w:rPr>
                <w:rFonts w:ascii="Times New Roman" w:hAnsi="Times New Roman"/>
                <w:sz w:val="20"/>
                <w:szCs w:val="20"/>
                <w:lang w:eastAsia="ru-RU"/>
              </w:rPr>
            </w:pPr>
            <w:r w:rsidRPr="007C3425">
              <w:rPr>
                <w:rFonts w:ascii="Times New Roman" w:hAnsi="Times New Roman"/>
                <w:bCs/>
                <w:sz w:val="20"/>
                <w:szCs w:val="20"/>
                <w:lang w:eastAsia="ru-RU"/>
              </w:rPr>
              <w:t>Р/с 03234643607010005800</w:t>
            </w:r>
            <w:r w:rsidRPr="007C3425">
              <w:rPr>
                <w:rFonts w:ascii="Times New Roman" w:hAnsi="Times New Roman"/>
                <w:sz w:val="20"/>
                <w:szCs w:val="20"/>
                <w:lang w:eastAsia="ru-RU"/>
              </w:rPr>
              <w:t xml:space="preserve"> </w:t>
            </w:r>
          </w:p>
          <w:p w:rsidR="00C245F5" w:rsidRPr="007C3425" w:rsidRDefault="00C245F5" w:rsidP="007C3425">
            <w:pPr>
              <w:autoSpaceDE w:val="0"/>
              <w:autoSpaceDN w:val="0"/>
              <w:adjustRightInd w:val="0"/>
              <w:jc w:val="left"/>
              <w:rPr>
                <w:rFonts w:ascii="Times New Roman" w:hAnsi="Times New Roman"/>
                <w:sz w:val="20"/>
                <w:szCs w:val="20"/>
                <w:lang w:eastAsia="ru-RU"/>
              </w:rPr>
            </w:pPr>
            <w:r w:rsidRPr="007C3425">
              <w:rPr>
                <w:rFonts w:ascii="Times New Roman" w:hAnsi="Times New Roman"/>
                <w:bCs/>
                <w:sz w:val="20"/>
                <w:szCs w:val="20"/>
                <w:lang w:eastAsia="ru-RU"/>
              </w:rPr>
              <w:t>Отделение Ростов-на-Дону Банка России//</w:t>
            </w:r>
            <w:r w:rsidRPr="007C3425">
              <w:rPr>
                <w:rFonts w:ascii="Times New Roman" w:hAnsi="Times New Roman"/>
                <w:sz w:val="20"/>
                <w:szCs w:val="20"/>
                <w:lang w:eastAsia="ru-RU"/>
              </w:rPr>
              <w:t xml:space="preserve"> </w:t>
            </w:r>
          </w:p>
          <w:p w:rsidR="00C245F5" w:rsidRPr="007C3425" w:rsidRDefault="00C245F5" w:rsidP="007C3425">
            <w:pPr>
              <w:autoSpaceDE w:val="0"/>
              <w:autoSpaceDN w:val="0"/>
              <w:adjustRightInd w:val="0"/>
              <w:jc w:val="left"/>
              <w:rPr>
                <w:rFonts w:ascii="Times New Roman" w:hAnsi="Times New Roman"/>
                <w:sz w:val="20"/>
                <w:szCs w:val="20"/>
                <w:lang w:eastAsia="ru-RU"/>
              </w:rPr>
            </w:pPr>
            <w:r w:rsidRPr="007C3425">
              <w:rPr>
                <w:rFonts w:ascii="Times New Roman" w:hAnsi="Times New Roman"/>
                <w:bCs/>
                <w:sz w:val="20"/>
                <w:szCs w:val="20"/>
                <w:lang w:eastAsia="ru-RU"/>
              </w:rPr>
              <w:t xml:space="preserve">УФК по Ростовской области г. Ростов-на-Дону </w:t>
            </w:r>
          </w:p>
          <w:p w:rsidR="00C245F5" w:rsidRPr="007C3425" w:rsidRDefault="00C245F5" w:rsidP="007C3425">
            <w:pPr>
              <w:autoSpaceDE w:val="0"/>
              <w:autoSpaceDN w:val="0"/>
              <w:adjustRightInd w:val="0"/>
              <w:jc w:val="left"/>
              <w:rPr>
                <w:rFonts w:ascii="Times New Roman" w:hAnsi="Times New Roman"/>
                <w:sz w:val="20"/>
                <w:szCs w:val="20"/>
                <w:lang w:eastAsia="ru-RU"/>
              </w:rPr>
            </w:pPr>
            <w:r w:rsidRPr="007C3425">
              <w:rPr>
                <w:rFonts w:ascii="Times New Roman" w:hAnsi="Times New Roman"/>
                <w:bCs/>
                <w:sz w:val="20"/>
                <w:szCs w:val="20"/>
                <w:lang w:eastAsia="ru-RU"/>
              </w:rPr>
              <w:t xml:space="preserve">Кор/счет 40102810845370000050 </w:t>
            </w:r>
          </w:p>
          <w:p w:rsidR="00C245F5" w:rsidRPr="007C3425" w:rsidRDefault="00C245F5" w:rsidP="007C3425">
            <w:pPr>
              <w:autoSpaceDE w:val="0"/>
              <w:autoSpaceDN w:val="0"/>
              <w:adjustRightInd w:val="0"/>
              <w:jc w:val="left"/>
              <w:rPr>
                <w:rFonts w:ascii="Times New Roman" w:hAnsi="Times New Roman"/>
                <w:bCs/>
                <w:sz w:val="20"/>
                <w:szCs w:val="20"/>
                <w:lang w:eastAsia="ru-RU"/>
              </w:rPr>
            </w:pPr>
            <w:r w:rsidRPr="007C3425">
              <w:rPr>
                <w:rFonts w:ascii="Times New Roman" w:hAnsi="Times New Roman"/>
                <w:bCs/>
                <w:sz w:val="20"/>
                <w:szCs w:val="20"/>
                <w:lang w:eastAsia="ru-RU"/>
              </w:rPr>
              <w:t>БИК 016015102</w:t>
            </w:r>
          </w:p>
          <w:p w:rsidR="00C245F5" w:rsidRPr="007C3425" w:rsidRDefault="00C245F5" w:rsidP="007C3425">
            <w:pPr>
              <w:autoSpaceDE w:val="0"/>
              <w:autoSpaceDN w:val="0"/>
              <w:adjustRightInd w:val="0"/>
              <w:jc w:val="left"/>
              <w:rPr>
                <w:rFonts w:ascii="Times New Roman" w:hAnsi="Times New Roman"/>
                <w:bCs/>
                <w:sz w:val="20"/>
                <w:szCs w:val="20"/>
                <w:lang w:eastAsia="ru-RU"/>
              </w:rPr>
            </w:pPr>
          </w:p>
          <w:p w:rsidR="00C245F5" w:rsidRPr="007C3425" w:rsidRDefault="00C245F5" w:rsidP="007C3425">
            <w:pPr>
              <w:autoSpaceDE w:val="0"/>
              <w:autoSpaceDN w:val="0"/>
              <w:adjustRightInd w:val="0"/>
              <w:jc w:val="left"/>
              <w:rPr>
                <w:rFonts w:ascii="Times New Roman" w:hAnsi="Times New Roman"/>
                <w:sz w:val="20"/>
                <w:szCs w:val="20"/>
                <w:lang w:eastAsia="ru-RU"/>
              </w:rPr>
            </w:pPr>
          </w:p>
          <w:p w:rsidR="00C245F5" w:rsidRPr="007C3425" w:rsidRDefault="00C245F5" w:rsidP="007C3425">
            <w:pPr>
              <w:widowControl w:val="0"/>
              <w:ind w:right="-1" w:firstLine="27"/>
              <w:jc w:val="both"/>
              <w:rPr>
                <w:rFonts w:ascii="Times New Roman" w:hAnsi="Times New Roman"/>
                <w:kern w:val="1"/>
                <w:sz w:val="20"/>
                <w:szCs w:val="20"/>
                <w:lang w:eastAsia="hi-IN" w:bidi="hi-IN"/>
              </w:rPr>
            </w:pPr>
            <w:r w:rsidRPr="007C3425">
              <w:rPr>
                <w:rFonts w:ascii="Times New Roman" w:hAnsi="Times New Roman"/>
                <w:kern w:val="1"/>
                <w:sz w:val="20"/>
                <w:szCs w:val="20"/>
                <w:lang w:eastAsia="hi-IN" w:bidi="hi-IN"/>
              </w:rPr>
              <w:t>Директор Ростовского-на-Дону зоопарка</w:t>
            </w:r>
          </w:p>
          <w:p w:rsidR="00C245F5" w:rsidRPr="007C3425" w:rsidRDefault="00C245F5" w:rsidP="007C3425">
            <w:pPr>
              <w:widowControl w:val="0"/>
              <w:ind w:right="-1" w:firstLine="27"/>
              <w:jc w:val="both"/>
              <w:rPr>
                <w:rFonts w:ascii="Times New Roman" w:hAnsi="Times New Roman"/>
                <w:kern w:val="1"/>
                <w:sz w:val="20"/>
                <w:szCs w:val="20"/>
                <w:lang w:eastAsia="hi-IN" w:bidi="hi-IN"/>
              </w:rPr>
            </w:pPr>
            <w:r w:rsidRPr="007C3425">
              <w:rPr>
                <w:rFonts w:ascii="Times New Roman" w:hAnsi="Times New Roman"/>
                <w:kern w:val="1"/>
                <w:sz w:val="20"/>
                <w:szCs w:val="20"/>
                <w:lang w:eastAsia="hi-IN" w:bidi="hi-IN"/>
              </w:rPr>
              <w:t>_____________________/А.В.Жадобин/</w:t>
            </w:r>
          </w:p>
          <w:p w:rsidR="00C245F5" w:rsidRPr="007C3425" w:rsidRDefault="00C245F5" w:rsidP="007C3425">
            <w:pPr>
              <w:ind w:firstLine="27"/>
              <w:jc w:val="both"/>
              <w:rPr>
                <w:rFonts w:ascii="Times New Roman" w:hAnsi="Times New Roman"/>
                <w:sz w:val="20"/>
                <w:szCs w:val="20"/>
                <w:lang w:eastAsia="ar-SA"/>
              </w:rPr>
            </w:pPr>
          </w:p>
        </w:tc>
        <w:tc>
          <w:tcPr>
            <w:tcW w:w="4556" w:type="dxa"/>
            <w:tcBorders>
              <w:top w:val="single" w:sz="4" w:space="0" w:color="000000"/>
              <w:left w:val="single" w:sz="4" w:space="0" w:color="000000"/>
              <w:bottom w:val="single" w:sz="4" w:space="0" w:color="000000"/>
              <w:right w:val="single" w:sz="4" w:space="0" w:color="000000"/>
            </w:tcBorders>
          </w:tcPr>
          <w:p w:rsidR="00C245F5" w:rsidRPr="007C3425" w:rsidRDefault="00C245F5" w:rsidP="007C3425">
            <w:pPr>
              <w:spacing w:line="100" w:lineRule="atLeast"/>
              <w:ind w:right="-1" w:firstLine="34"/>
              <w:jc w:val="both"/>
              <w:rPr>
                <w:rFonts w:ascii="Times New Roman" w:hAnsi="Times New Roman"/>
                <w:sz w:val="20"/>
                <w:szCs w:val="20"/>
                <w:lang w:eastAsia="ar-SA"/>
              </w:rPr>
            </w:pPr>
            <w:r w:rsidRPr="007C3425">
              <w:rPr>
                <w:rFonts w:ascii="Times New Roman" w:hAnsi="Times New Roman"/>
                <w:sz w:val="20"/>
                <w:szCs w:val="20"/>
                <w:lang w:eastAsia="ar-SA"/>
              </w:rPr>
              <w:t xml:space="preserve">                                   Сторона 2</w:t>
            </w:r>
          </w:p>
          <w:p w:rsidR="00C245F5" w:rsidRPr="007C3425" w:rsidRDefault="00C245F5" w:rsidP="007C3425">
            <w:pPr>
              <w:widowControl w:val="0"/>
              <w:spacing w:line="100" w:lineRule="atLeast"/>
              <w:ind w:right="-1" w:firstLine="27"/>
              <w:jc w:val="both"/>
              <w:rPr>
                <w:rFonts w:ascii="Times New Roman" w:hAnsi="Times New Roman"/>
                <w:kern w:val="1"/>
                <w:sz w:val="20"/>
                <w:szCs w:val="20"/>
                <w:lang w:eastAsia="hi-IN" w:bidi="hi-IN"/>
              </w:rPr>
            </w:pPr>
          </w:p>
        </w:tc>
      </w:tr>
    </w:tbl>
    <w:p w:rsidR="00C245F5" w:rsidRPr="00BE131B" w:rsidRDefault="00C245F5" w:rsidP="007C3425">
      <w:pPr>
        <w:jc w:val="right"/>
        <w:rPr>
          <w:rFonts w:ascii="Times New Roman" w:hAnsi="Times New Roman"/>
          <w:b/>
          <w:i/>
          <w:lang w:eastAsia="ru-RU"/>
        </w:rPr>
      </w:pPr>
      <w:r w:rsidRPr="00BE131B">
        <w:rPr>
          <w:rFonts w:ascii="Times New Roman" w:hAnsi="Times New Roman"/>
          <w:b/>
          <w:i/>
          <w:lang w:eastAsia="ru-RU"/>
        </w:rPr>
        <w:lastRenderedPageBreak/>
        <w:t>Приложение № 1</w:t>
      </w:r>
    </w:p>
    <w:p w:rsidR="00C245F5" w:rsidRPr="00651BFF" w:rsidRDefault="00C245F5" w:rsidP="007C3425">
      <w:pPr>
        <w:jc w:val="right"/>
        <w:rPr>
          <w:rFonts w:ascii="Times New Roman" w:hAnsi="Times New Roman"/>
          <w:lang w:eastAsia="ru-RU"/>
        </w:rPr>
      </w:pPr>
      <w:r w:rsidRPr="00BE131B">
        <w:rPr>
          <w:rFonts w:ascii="Times New Roman" w:hAnsi="Times New Roman"/>
          <w:b/>
          <w:i/>
          <w:lang w:eastAsia="ru-RU"/>
        </w:rPr>
        <w:t xml:space="preserve">к договору </w:t>
      </w:r>
      <w:r w:rsidRPr="00651BFF">
        <w:rPr>
          <w:rFonts w:ascii="Times New Roman" w:hAnsi="Times New Roman"/>
          <w:lang w:eastAsia="ru-RU"/>
        </w:rPr>
        <w:t>от « ___ » ___________ 202</w:t>
      </w:r>
      <w:r>
        <w:rPr>
          <w:rFonts w:ascii="Times New Roman" w:hAnsi="Times New Roman"/>
          <w:lang w:eastAsia="ru-RU"/>
        </w:rPr>
        <w:t>__</w:t>
      </w:r>
      <w:r w:rsidRPr="00651BFF">
        <w:rPr>
          <w:rFonts w:ascii="Times New Roman" w:hAnsi="Times New Roman"/>
          <w:lang w:eastAsia="ru-RU"/>
        </w:rPr>
        <w:t xml:space="preserve">  №_____</w:t>
      </w:r>
    </w:p>
    <w:p w:rsidR="00C245F5" w:rsidRPr="00651BFF" w:rsidRDefault="00C245F5" w:rsidP="0048637C">
      <w:pPr>
        <w:ind w:firstLine="567"/>
        <w:rPr>
          <w:rFonts w:ascii="Times New Roman" w:hAnsi="Times New Roman"/>
          <w:lang w:eastAsia="ru-RU"/>
        </w:rPr>
      </w:pPr>
    </w:p>
    <w:p w:rsidR="00C245F5" w:rsidRDefault="00C245F5" w:rsidP="007C3425">
      <w:pPr>
        <w:rPr>
          <w:rFonts w:ascii="Times New Roman" w:hAnsi="Times New Roman"/>
          <w:b/>
          <w:noProof/>
          <w:lang w:eastAsia="ru-RU"/>
        </w:rPr>
      </w:pPr>
      <w:r w:rsidRPr="007C1D17">
        <w:rPr>
          <w:rFonts w:ascii="Times New Roman" w:hAnsi="Times New Roman"/>
          <w:b/>
          <w:noProof/>
          <w:lang w:eastAsia="ru-RU"/>
        </w:rPr>
        <w:t>Перечень движимого имущества муниципального автономного учреждения культуры Ростовского-на-Дону зоопарка</w:t>
      </w:r>
    </w:p>
    <w:p w:rsidR="00C245F5" w:rsidRDefault="00C245F5" w:rsidP="007C3425">
      <w:pPr>
        <w:rPr>
          <w:rFonts w:ascii="Times New Roman" w:hAnsi="Times New Roman"/>
          <w:b/>
          <w:noProof/>
          <w:lang w:eastAsia="ru-RU"/>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
        <w:gridCol w:w="2389"/>
        <w:gridCol w:w="1623"/>
        <w:gridCol w:w="705"/>
        <w:gridCol w:w="4498"/>
      </w:tblGrid>
      <w:tr w:rsidR="00C245F5" w:rsidRPr="00B84483" w:rsidTr="0035715B">
        <w:trPr>
          <w:trHeight w:val="660"/>
        </w:trPr>
        <w:tc>
          <w:tcPr>
            <w:tcW w:w="0" w:type="auto"/>
            <w:noWrap/>
            <w:vAlign w:val="center"/>
          </w:tcPr>
          <w:p w:rsidR="00C245F5" w:rsidRPr="00B84483" w:rsidRDefault="00C245F5" w:rsidP="0035715B">
            <w:pPr>
              <w:suppressAutoHyphens w:val="0"/>
              <w:rPr>
                <w:rFonts w:ascii="Times New Roman" w:hAnsi="Times New Roman"/>
                <w:b/>
                <w:bCs/>
                <w:color w:val="000000"/>
                <w:lang w:eastAsia="ru-RU"/>
              </w:rPr>
            </w:pPr>
            <w:r w:rsidRPr="00B84483">
              <w:rPr>
                <w:rFonts w:ascii="Times New Roman" w:hAnsi="Times New Roman"/>
                <w:b/>
                <w:bCs/>
                <w:color w:val="000000"/>
                <w:lang w:eastAsia="ru-RU"/>
              </w:rPr>
              <w:t xml:space="preserve">№ </w:t>
            </w:r>
          </w:p>
        </w:tc>
        <w:tc>
          <w:tcPr>
            <w:tcW w:w="0" w:type="auto"/>
            <w:vAlign w:val="center"/>
          </w:tcPr>
          <w:p w:rsidR="00C245F5" w:rsidRPr="00B84483" w:rsidRDefault="00C245F5" w:rsidP="0035715B">
            <w:pPr>
              <w:suppressAutoHyphens w:val="0"/>
              <w:jc w:val="left"/>
              <w:rPr>
                <w:rFonts w:ascii="Times New Roman" w:hAnsi="Times New Roman"/>
                <w:b/>
                <w:bCs/>
                <w:color w:val="000000"/>
                <w:lang w:eastAsia="ru-RU"/>
              </w:rPr>
            </w:pPr>
            <w:r w:rsidRPr="00B84483">
              <w:rPr>
                <w:rFonts w:ascii="Times New Roman" w:hAnsi="Times New Roman"/>
                <w:b/>
                <w:bCs/>
                <w:color w:val="000000"/>
                <w:lang w:eastAsia="ru-RU"/>
              </w:rPr>
              <w:t>Наименование</w:t>
            </w:r>
          </w:p>
        </w:tc>
        <w:tc>
          <w:tcPr>
            <w:tcW w:w="0" w:type="auto"/>
            <w:vAlign w:val="center"/>
          </w:tcPr>
          <w:p w:rsidR="00C245F5" w:rsidRPr="00B84483" w:rsidRDefault="00C245F5" w:rsidP="0035715B">
            <w:pPr>
              <w:suppressAutoHyphens w:val="0"/>
              <w:rPr>
                <w:rFonts w:ascii="Times New Roman" w:hAnsi="Times New Roman"/>
                <w:b/>
                <w:bCs/>
                <w:color w:val="000000"/>
                <w:lang w:eastAsia="ru-RU"/>
              </w:rPr>
            </w:pPr>
            <w:r w:rsidRPr="00B84483">
              <w:rPr>
                <w:rFonts w:ascii="Times New Roman" w:hAnsi="Times New Roman"/>
                <w:b/>
                <w:bCs/>
                <w:color w:val="000000"/>
                <w:lang w:eastAsia="ru-RU"/>
              </w:rPr>
              <w:t>Дата изготовления</w:t>
            </w:r>
          </w:p>
        </w:tc>
        <w:tc>
          <w:tcPr>
            <w:tcW w:w="0" w:type="auto"/>
            <w:vAlign w:val="center"/>
          </w:tcPr>
          <w:p w:rsidR="00C245F5" w:rsidRPr="00B84483" w:rsidRDefault="00C245F5" w:rsidP="0035715B">
            <w:pPr>
              <w:suppressAutoHyphens w:val="0"/>
              <w:rPr>
                <w:rFonts w:ascii="Times New Roman" w:hAnsi="Times New Roman"/>
                <w:b/>
                <w:bCs/>
                <w:color w:val="000000"/>
                <w:lang w:eastAsia="ru-RU"/>
              </w:rPr>
            </w:pPr>
            <w:r w:rsidRPr="00B84483">
              <w:rPr>
                <w:rFonts w:ascii="Times New Roman" w:hAnsi="Times New Roman"/>
                <w:b/>
                <w:bCs/>
                <w:color w:val="000000"/>
                <w:lang w:eastAsia="ru-RU"/>
              </w:rPr>
              <w:t>Кол-во</w:t>
            </w:r>
          </w:p>
        </w:tc>
        <w:tc>
          <w:tcPr>
            <w:tcW w:w="0" w:type="auto"/>
            <w:vAlign w:val="center"/>
          </w:tcPr>
          <w:p w:rsidR="00C245F5" w:rsidRPr="00B84483" w:rsidRDefault="00C245F5" w:rsidP="0035715B">
            <w:pPr>
              <w:suppressAutoHyphens w:val="0"/>
              <w:rPr>
                <w:rFonts w:ascii="Times New Roman" w:hAnsi="Times New Roman"/>
                <w:b/>
                <w:bCs/>
                <w:color w:val="000000"/>
                <w:lang w:eastAsia="ru-RU"/>
              </w:rPr>
            </w:pPr>
            <w:r w:rsidRPr="00B84483">
              <w:rPr>
                <w:rFonts w:ascii="Times New Roman" w:hAnsi="Times New Roman"/>
                <w:b/>
                <w:bCs/>
                <w:color w:val="000000"/>
                <w:lang w:eastAsia="ru-RU"/>
              </w:rPr>
              <w:t>Инвентарный №</w:t>
            </w:r>
          </w:p>
        </w:tc>
      </w:tr>
      <w:tr w:rsidR="00C245F5" w:rsidRPr="00B84483" w:rsidTr="0035715B">
        <w:trPr>
          <w:trHeight w:val="42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П00003</w:t>
            </w:r>
          </w:p>
        </w:tc>
      </w:tr>
      <w:tr w:rsidR="00C245F5" w:rsidRPr="00B84483" w:rsidTr="0035715B">
        <w:trPr>
          <w:trHeight w:val="34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10.01.2017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М00029</w:t>
            </w:r>
          </w:p>
        </w:tc>
      </w:tr>
      <w:tr w:rsidR="00C245F5" w:rsidRPr="00B84483" w:rsidTr="0035715B">
        <w:trPr>
          <w:trHeight w:val="34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М00030</w:t>
            </w:r>
          </w:p>
        </w:tc>
      </w:tr>
      <w:tr w:rsidR="00C245F5" w:rsidRPr="00B84483" w:rsidTr="0035715B">
        <w:trPr>
          <w:trHeight w:val="34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Холодильник Coldwell 1дв.</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01.05.2007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Х00028</w:t>
            </w:r>
          </w:p>
        </w:tc>
      </w:tr>
      <w:tr w:rsidR="00C245F5" w:rsidRPr="00B84483" w:rsidTr="0035715B">
        <w:trPr>
          <w:trHeight w:val="42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Антивандальная конструкция к холодильнику Coldwell 1дв.</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И00009</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Caravell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И00005</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06.2014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М00028</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И00006</w:t>
            </w:r>
          </w:p>
        </w:tc>
      </w:tr>
      <w:tr w:rsidR="00C245F5" w:rsidRPr="00B84483" w:rsidTr="0035715B">
        <w:trPr>
          <w:trHeight w:val="39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FML500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Х00026</w:t>
            </w:r>
          </w:p>
        </w:tc>
      </w:tr>
      <w:tr w:rsidR="00C245F5" w:rsidRPr="00B84483" w:rsidTr="0035715B">
        <w:trPr>
          <w:trHeight w:val="63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FML500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И00007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HELKAMA VYBORG 1 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01.05.2005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26.04.2021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01.01.2010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19.03.2021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Х00004</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26.04.2021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Х00005</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lastRenderedPageBreak/>
              <w:t>17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S.A.I.C.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01.06.2020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Х00006</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C-PENTANE 2 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08.10.2013</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2дв.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26.02.2020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Х00008</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ICE STREAM мод. 1 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05.06.2014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Х00009</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Мангал большой</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И00001</w:t>
            </w:r>
          </w:p>
        </w:tc>
      </w:tr>
      <w:tr w:rsidR="00C245F5" w:rsidRPr="00B84483" w:rsidTr="0035715B">
        <w:trPr>
          <w:trHeight w:val="31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ICE STREAM мод. 1 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14.05.2014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Х00010</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Морозильный ларь "БМ Башкирское мороженое"</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 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Термоларь холодильный "Калинка"</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2007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М00004</w:t>
            </w:r>
          </w:p>
        </w:tc>
      </w:tr>
      <w:tr w:rsidR="00C245F5" w:rsidRPr="00B84483" w:rsidTr="0035715B">
        <w:trPr>
          <w:trHeight w:val="27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М00005</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 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М00006</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Морозильный ларь "мороженое"</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Морозильный ларь Caravell</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М00008</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2009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М00009</w:t>
            </w:r>
          </w:p>
        </w:tc>
      </w:tr>
      <w:tr w:rsidR="00C245F5" w:rsidRPr="00B84483" w:rsidTr="0035715B">
        <w:trPr>
          <w:trHeight w:val="27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Морозильный ларь</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М00010</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Dancar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2009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Decby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М00014</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М00015</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М00016</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FROSTOR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01.11.2016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FROSTOR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01.11.2016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М00018</w:t>
            </w:r>
          </w:p>
        </w:tc>
      </w:tr>
      <w:tr w:rsidR="00C245F5" w:rsidRPr="00B84483" w:rsidTr="0035715B">
        <w:trPr>
          <w:trHeight w:val="27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М00019</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М00020</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w:t>
            </w:r>
            <w:r w:rsidRPr="00B84483">
              <w:rPr>
                <w:rFonts w:ascii="Times New Roman" w:hAnsi="Times New Roman"/>
                <w:lang w:eastAsia="ru-RU"/>
              </w:rPr>
              <w:lastRenderedPageBreak/>
              <w:t xml:space="preserve">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lastRenderedPageBreak/>
              <w:t>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lastRenderedPageBreak/>
              <w:t>46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М00024</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01.03.2016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М00026</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FROSTOR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01.11.2016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М00025</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Стол (дерево квадрат)</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СТ00001; СТ00002; СТ00003; СТ00004</w:t>
            </w:r>
          </w:p>
        </w:tc>
      </w:tr>
      <w:tr w:rsidR="00C245F5" w:rsidRPr="00B84483" w:rsidTr="0035715B">
        <w:trPr>
          <w:trHeight w:val="12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Стул (дерево)</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С00001; С00002; С00003; С00004; С00005; С00006; С00007; С00008; С00009; С00010; С00011; С00012; С00013; С00014; С00015; С00016</w:t>
            </w:r>
          </w:p>
        </w:tc>
      </w:tr>
      <w:tr w:rsidR="00C245F5" w:rsidRPr="00B84483" w:rsidTr="0035715B">
        <w:trPr>
          <w:trHeight w:val="1429"/>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Стол большой (дерево, в комплекте  2 лавки)</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22</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СТ00005; СТ00006; СТ00007; СТ00008 СТ00009; СТ00010; СТ00011; СТ00012 СТ00013; СТ00014; СТ00015; СТ00016 СТ00017; СТ00018; СТ00019; СТ00020 СТ00021; СТ00022; СТ00023; СТ00024 СТ00025; СТ00026</w:t>
            </w:r>
          </w:p>
        </w:tc>
      </w:tr>
      <w:tr w:rsidR="00C245F5" w:rsidRPr="00B84483" w:rsidTr="0035715B">
        <w:trPr>
          <w:trHeight w:val="6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Стол бочка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СТ00027; СТ00028; СТ00029; СТ00030 СТ00031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NIX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28.03.2016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М00051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FROST STREAM NIX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И00023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01.05.2015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М00052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И00024</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Холодильник Пепси 1 дв.</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Х00025</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П00008</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59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06.2020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Х00019</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ICE STREAM 1 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21.02.2018</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Х00020</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05.2021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Х00021</w:t>
            </w:r>
          </w:p>
        </w:tc>
      </w:tr>
      <w:tr w:rsidR="00C245F5" w:rsidRPr="00B84483" w:rsidTr="0035715B">
        <w:trPr>
          <w:trHeight w:val="1239"/>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Стол (дерево  чёрный)</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СТ00090; СТ00091; СТ00092; СТ00093; СТ00094; СТ00095; СТ00096; СТ00097; СТ00098; СТ00099; СТ00100; СТ00101; СТ00102; СТ00103; СТ00104; СТ00105; СТ00106; </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Стул (дерево чёрный)</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68</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С00241 по С00308; </w:t>
            </w:r>
          </w:p>
        </w:tc>
      </w:tr>
      <w:tr w:rsidR="00C245F5" w:rsidRPr="00B84483" w:rsidTr="0035715B">
        <w:trPr>
          <w:trHeight w:val="36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Стол длинный (дерево, в комплекте  2 лавки)</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СТ00107; СТ00108; СТ00109; СТ00110 </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П00007</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NIX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09.10.2018</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М00036</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FROST STREAM NIX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11.01.2017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М00037</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lastRenderedPageBreak/>
              <w:t>68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FROST STREAM NIX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И00015</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69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08.05.2018</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Х00015</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2018</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И00016</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Х00016</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И00017</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Х00017</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И00018</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11.01.17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М00053</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Нестле Россия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М00038</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М00039</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Caravell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01.03.2016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М00040</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79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СНЕЖ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2016</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М00041</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Морозильный ларь Caravell</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М00042</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М00043</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М00044</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М00045</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06.2020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Х00018</w:t>
            </w:r>
          </w:p>
        </w:tc>
      </w:tr>
      <w:tr w:rsidR="00C245F5" w:rsidRPr="00B84483" w:rsidTr="0035715B">
        <w:trPr>
          <w:trHeight w:val="2202"/>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Стол (дерево  чёрный)</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СТ00053; СТ00054; СТ00055; СТ00056; СТ00057; СТ00058; СТ00059; СТ00060; СТ00061; СТ00062; СТ00063; СТ00064; СТ00065; СТ00066; СТ00067; СТ00068; СТ00069; СТ00070; СТ00071; СТ00072; СТ00073; СТ00074; СТ00075; СТ00076; СТ00077; СТ00078; СТ00079; СТ00080; СТ00081; СТ00082; СТ00083; СТ00084; СТ00085; СТ00086; СТ00087; СТ00088; СТ00089; </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lastRenderedPageBreak/>
              <w:t>86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Стул (дерево чёрный)</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148</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С00093 по С00240; </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П00010</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М00046</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89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М00047</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ООО Юнилевер Русь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12.02.2018</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М00048</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Х00022</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М00049</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И00019</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01.05.2014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М00050</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2014</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И00020</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П00007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И00012</w:t>
            </w:r>
          </w:p>
        </w:tc>
      </w:tr>
      <w:tr w:rsidR="00C245F5" w:rsidRPr="00B84483" w:rsidTr="0035715B">
        <w:trPr>
          <w:trHeight w:val="33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М00035</w:t>
            </w:r>
          </w:p>
        </w:tc>
      </w:tr>
      <w:tr w:rsidR="00C245F5" w:rsidRPr="00B84483" w:rsidTr="0035715B">
        <w:trPr>
          <w:trHeight w:val="40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морозильному ларю  LIEBHERR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И00013</w:t>
            </w:r>
          </w:p>
        </w:tc>
      </w:tr>
      <w:tr w:rsidR="00C245F5" w:rsidRPr="00B84483" w:rsidTr="0035715B">
        <w:trPr>
          <w:trHeight w:val="33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Х00010</w:t>
            </w:r>
          </w:p>
        </w:tc>
      </w:tr>
      <w:tr w:rsidR="00C245F5" w:rsidRPr="00B84483" w:rsidTr="0035715B">
        <w:trPr>
          <w:trHeight w:val="33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01.03.2015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Х00011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KlIMASAN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М00031</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Морозильный ларь ITALFROST</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CRYSTAL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М00033</w:t>
            </w:r>
          </w:p>
        </w:tc>
      </w:tr>
      <w:tr w:rsidR="00C245F5" w:rsidRPr="00B84483" w:rsidTr="0035715B">
        <w:trPr>
          <w:trHeight w:val="34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CRYSTAL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М00034</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108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Витрина-прилавок</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И00010</w:t>
            </w:r>
          </w:p>
        </w:tc>
      </w:tr>
      <w:tr w:rsidR="00C245F5" w:rsidRPr="00B84483" w:rsidTr="0035715B">
        <w:trPr>
          <w:trHeight w:val="91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lastRenderedPageBreak/>
              <w:t>109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Стол (пластик цветные)</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12</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СТ00032; СТ00033; СТ00034; СТ00035 СТ00036; СТ00037; СТ00038; СТ00039 СТ00040; СТ00041; СТ00042; СТ00043</w:t>
            </w:r>
          </w:p>
        </w:tc>
      </w:tr>
      <w:tr w:rsidR="00C245F5" w:rsidRPr="00B84483" w:rsidTr="0035715B">
        <w:trPr>
          <w:trHeight w:val="30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Стул (пластик белые)</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37</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С00017; С00018; С00019; С00020; С00021; С00022; С00023; С00024; С00025; С00026; С00027; С00028; С00029; С00030; С00031; С00032; С00033; С00034; С00035; С00036; С00037; С00038; С00039; С00040; С00041; С00042; С00043; С00044; С00045; С00046; С00047; С00048; С00049; С00050; С00051; С00052; С00053; </w:t>
            </w:r>
          </w:p>
        </w:tc>
      </w:tr>
      <w:tr w:rsidR="00C245F5" w:rsidRPr="00B84483" w:rsidTr="0035715B">
        <w:trPr>
          <w:trHeight w:val="9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Стол (дерево квадрат чёрный)</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СТ00044; СТ00045; СТ00046; СТ00047; СТ00048; СТ00049; СТ00050; СТ00051; СТ00052; </w:t>
            </w:r>
          </w:p>
        </w:tc>
      </w:tr>
      <w:tr w:rsidR="00C245F5" w:rsidRPr="00B84483" w:rsidTr="0035715B">
        <w:trPr>
          <w:trHeight w:val="30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Стул (дерево чёрный)</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39</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С00054; С00055; С00056; С00057; С00058; С00059; С00060; С00061; С00062; С00063; С00064; С00065; С00066; С00067; С00068; С00069; С00070; С00071; С00072; С00073; С00074; С00075; С00076; С00077; С00078; С00079; С00080; С00081; С00082; С00083; С00084; С00085; С00086; С00087; С00088; С00089; С00090; С00091; С00092; </w:t>
            </w:r>
          </w:p>
        </w:tc>
      </w:tr>
      <w:tr w:rsidR="00C245F5" w:rsidRPr="00B84483" w:rsidTr="0035715B">
        <w:trPr>
          <w:trHeight w:val="285"/>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2012</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П00012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Холодильник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Х00024</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И00022</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М00054</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117</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М00055</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118</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Торговый павильон</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2012</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П00013</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119</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Холодильник FRIGOGLASS EURASIA 1дв.</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31.08.2020</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Х00029</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120</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Антивандальная конструкция к холодильнику FRIGOGLASS EURASIA 1дв.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 xml:space="preserve">И00026                                </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121</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М00056</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sidRPr="00B84483">
              <w:rPr>
                <w:rFonts w:ascii="Times New Roman" w:hAnsi="Times New Roman"/>
                <w:lang w:eastAsia="ru-RU"/>
              </w:rPr>
              <w:t>122</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B84483">
              <w:rPr>
                <w:rFonts w:ascii="Times New Roman" w:hAnsi="Times New Roman"/>
                <w:lang w:eastAsia="ru-RU"/>
              </w:rPr>
              <w:t xml:space="preserve">Морозильный ларь LIEBHERR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2015</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B84483">
              <w:rPr>
                <w:rFonts w:ascii="Times New Roman" w:hAnsi="Times New Roman"/>
                <w:color w:val="000000"/>
                <w:lang w:eastAsia="ru-RU"/>
              </w:rPr>
              <w:t>М00057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Pr>
                <w:rFonts w:ascii="Times New Roman" w:hAnsi="Times New Roman"/>
                <w:lang w:eastAsia="ru-RU"/>
              </w:rPr>
              <w:t>123</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7E0DA6">
              <w:rPr>
                <w:rFonts w:ascii="Times New Roman" w:hAnsi="Times New Roman"/>
                <w:lang w:eastAsia="ru-RU"/>
              </w:rPr>
              <w:t xml:space="preserve">Торговый </w:t>
            </w:r>
            <w:r w:rsidRPr="007E0DA6">
              <w:rPr>
                <w:rFonts w:ascii="Times New Roman" w:hAnsi="Times New Roman"/>
                <w:lang w:eastAsia="ru-RU"/>
              </w:rPr>
              <w:lastRenderedPageBreak/>
              <w:t xml:space="preserve">передвижной прилавок "Ретромобиль"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lastRenderedPageBreak/>
              <w:t>04.04.2016</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t>И00007</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Pr>
                <w:rFonts w:ascii="Times New Roman" w:hAnsi="Times New Roman"/>
                <w:lang w:eastAsia="ru-RU"/>
              </w:rPr>
              <w:lastRenderedPageBreak/>
              <w:t>124</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7E0DA6">
              <w:rPr>
                <w:rFonts w:ascii="Times New Roman" w:hAnsi="Times New Roman"/>
                <w:lang w:eastAsia="ru-RU"/>
              </w:rPr>
              <w:t xml:space="preserve">Торговый передвижной прилавок "Ретромобиль"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t>04.04.2016</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t>И00008</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Pr>
                <w:rFonts w:ascii="Times New Roman" w:hAnsi="Times New Roman"/>
                <w:lang w:eastAsia="ru-RU"/>
              </w:rPr>
              <w:t>125</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7E0DA6">
              <w:rPr>
                <w:rFonts w:ascii="Times New Roman" w:hAnsi="Times New Roman"/>
                <w:lang w:eastAsia="ru-RU"/>
              </w:rPr>
              <w:t xml:space="preserve">Торговый передвижной прилавок "Ретромобиль"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t>04.04.2016</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t>И00009</w:t>
            </w:r>
          </w:p>
        </w:tc>
      </w:tr>
      <w:tr w:rsidR="00C245F5" w:rsidRPr="00B84483" w:rsidTr="0035715B">
        <w:trPr>
          <w:trHeight w:val="300"/>
        </w:trPr>
        <w:tc>
          <w:tcPr>
            <w:tcW w:w="0" w:type="auto"/>
            <w:noWrap/>
            <w:vAlign w:val="center"/>
          </w:tcPr>
          <w:p w:rsidR="00C245F5" w:rsidRPr="00B84483" w:rsidRDefault="00C245F5" w:rsidP="0035715B">
            <w:pPr>
              <w:suppressAutoHyphens w:val="0"/>
              <w:rPr>
                <w:rFonts w:ascii="Times New Roman" w:hAnsi="Times New Roman"/>
                <w:lang w:eastAsia="ru-RU"/>
              </w:rPr>
            </w:pPr>
            <w:r>
              <w:rPr>
                <w:rFonts w:ascii="Times New Roman" w:hAnsi="Times New Roman"/>
                <w:lang w:eastAsia="ru-RU"/>
              </w:rPr>
              <w:t>126</w:t>
            </w:r>
          </w:p>
        </w:tc>
        <w:tc>
          <w:tcPr>
            <w:tcW w:w="0" w:type="auto"/>
            <w:vAlign w:val="center"/>
          </w:tcPr>
          <w:p w:rsidR="00C245F5" w:rsidRPr="00B84483" w:rsidRDefault="00C245F5" w:rsidP="0035715B">
            <w:pPr>
              <w:suppressAutoHyphens w:val="0"/>
              <w:jc w:val="left"/>
              <w:rPr>
                <w:rFonts w:ascii="Times New Roman" w:hAnsi="Times New Roman"/>
                <w:lang w:eastAsia="ru-RU"/>
              </w:rPr>
            </w:pPr>
            <w:r w:rsidRPr="007E0DA6">
              <w:rPr>
                <w:rFonts w:ascii="Times New Roman" w:hAnsi="Times New Roman"/>
                <w:lang w:eastAsia="ru-RU"/>
              </w:rPr>
              <w:t xml:space="preserve">Торговый передвижной прилавок "Ретромобиль" </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t>04.04.2016</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Pr>
                <w:rFonts w:ascii="Times New Roman" w:hAnsi="Times New Roman"/>
                <w:color w:val="000000"/>
                <w:lang w:eastAsia="ru-RU"/>
              </w:rPr>
              <w:t>1</w:t>
            </w:r>
          </w:p>
        </w:tc>
        <w:tc>
          <w:tcPr>
            <w:tcW w:w="0" w:type="auto"/>
            <w:noWrap/>
            <w:vAlign w:val="center"/>
          </w:tcPr>
          <w:p w:rsidR="00C245F5" w:rsidRPr="00B84483" w:rsidRDefault="00C245F5" w:rsidP="0035715B">
            <w:pPr>
              <w:suppressAutoHyphens w:val="0"/>
              <w:rPr>
                <w:rFonts w:ascii="Times New Roman" w:hAnsi="Times New Roman"/>
                <w:color w:val="000000"/>
                <w:lang w:eastAsia="ru-RU"/>
              </w:rPr>
            </w:pPr>
            <w:r w:rsidRPr="00411B59">
              <w:rPr>
                <w:rFonts w:ascii="Times New Roman" w:hAnsi="Times New Roman"/>
                <w:color w:val="000000"/>
                <w:lang w:eastAsia="ru-RU"/>
              </w:rPr>
              <w:t>И00010</w:t>
            </w:r>
          </w:p>
        </w:tc>
      </w:tr>
    </w:tbl>
    <w:p w:rsidR="00C245F5" w:rsidRDefault="00C245F5" w:rsidP="007C3425">
      <w:pPr>
        <w:rPr>
          <w:rFonts w:ascii="Times New Roman" w:hAnsi="Times New Roman"/>
          <w:b/>
          <w:noProof/>
          <w:lang w:eastAsia="ru-RU"/>
        </w:rPr>
      </w:pPr>
    </w:p>
    <w:p w:rsidR="00C245F5" w:rsidRDefault="00C245F5" w:rsidP="007C3425">
      <w:pPr>
        <w:rPr>
          <w:rFonts w:ascii="Times New Roman" w:hAnsi="Times New Roman"/>
          <w:b/>
          <w:noProof/>
          <w:lang w:eastAsia="ru-RU"/>
        </w:rPr>
      </w:pPr>
    </w:p>
    <w:p w:rsidR="00C245F5" w:rsidRDefault="00C245F5" w:rsidP="007C3425">
      <w:pPr>
        <w:rPr>
          <w:rFonts w:ascii="Times New Roman" w:hAnsi="Times New Roman"/>
          <w:b/>
          <w:noProof/>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4B5A05" w:rsidRDefault="00C245F5" w:rsidP="0048637C">
      <w:pPr>
        <w:ind w:firstLine="567"/>
        <w:jc w:val="both"/>
        <w:rPr>
          <w:rFonts w:ascii="Times New Roman" w:hAnsi="Times New Roman"/>
          <w:lang w:eastAsia="ru-RU"/>
        </w:rPr>
      </w:pPr>
    </w:p>
    <w:p w:rsidR="004B5A05" w:rsidRPr="004B5A05" w:rsidRDefault="00C245F5" w:rsidP="0048637C">
      <w:pPr>
        <w:ind w:firstLine="567"/>
        <w:jc w:val="both"/>
        <w:rPr>
          <w:rFonts w:ascii="Times New Roman" w:hAnsi="Times New Roman"/>
          <w:lang w:eastAsia="ru-RU"/>
        </w:rPr>
      </w:pPr>
      <w:r w:rsidRPr="004B5A05">
        <w:rPr>
          <w:rFonts w:ascii="Times New Roman" w:hAnsi="Times New Roman"/>
          <w:lang w:eastAsia="ru-RU"/>
        </w:rPr>
        <w:t>Сторона 1</w:t>
      </w:r>
    </w:p>
    <w:p w:rsidR="00C245F5" w:rsidRPr="004B5A05" w:rsidRDefault="004B5A05" w:rsidP="0048637C">
      <w:pPr>
        <w:ind w:firstLine="567"/>
        <w:jc w:val="both"/>
        <w:rPr>
          <w:rFonts w:ascii="Times New Roman" w:hAnsi="Times New Roman"/>
          <w:lang w:eastAsia="ru-RU"/>
        </w:rPr>
      </w:pPr>
      <w:r w:rsidRPr="004B5A05">
        <w:rPr>
          <w:rFonts w:ascii="Times New Roman" w:hAnsi="Times New Roman"/>
          <w:lang w:eastAsia="ru-RU"/>
        </w:rPr>
        <w:t xml:space="preserve">Директор Ростовского-на-Дону зоопарка </w:t>
      </w:r>
      <w:r w:rsidR="00C245F5" w:rsidRPr="004B5A05">
        <w:rPr>
          <w:rFonts w:ascii="Times New Roman" w:hAnsi="Times New Roman"/>
          <w:lang w:eastAsia="ru-RU"/>
        </w:rPr>
        <w:t>____________________________Жадобин А.В.</w:t>
      </w:r>
    </w:p>
    <w:p w:rsidR="00C245F5" w:rsidRPr="004B5A05" w:rsidRDefault="00C245F5" w:rsidP="0048637C">
      <w:pPr>
        <w:ind w:firstLine="567"/>
        <w:jc w:val="both"/>
        <w:rPr>
          <w:rFonts w:ascii="Times New Roman" w:hAnsi="Times New Roman"/>
          <w:lang w:eastAsia="ru-RU"/>
        </w:rPr>
      </w:pPr>
    </w:p>
    <w:p w:rsidR="00C245F5" w:rsidRPr="004B5A05" w:rsidRDefault="00C245F5" w:rsidP="0048637C">
      <w:pPr>
        <w:ind w:firstLine="567"/>
        <w:jc w:val="both"/>
        <w:rPr>
          <w:rFonts w:ascii="Times New Roman" w:hAnsi="Times New Roman"/>
          <w:lang w:eastAsia="ru-RU"/>
        </w:rPr>
      </w:pPr>
      <w:r w:rsidRPr="004B5A05">
        <w:rPr>
          <w:rFonts w:ascii="Times New Roman" w:hAnsi="Times New Roman"/>
          <w:lang w:eastAsia="ru-RU"/>
        </w:rPr>
        <w:t>Сторона 2 ___________________________</w:t>
      </w:r>
    </w:p>
    <w:p w:rsidR="00C245F5" w:rsidRPr="00861F90" w:rsidRDefault="00C245F5" w:rsidP="0048637C">
      <w:pPr>
        <w:ind w:firstLine="567"/>
        <w:jc w:val="both"/>
        <w:rPr>
          <w:rFonts w:ascii="Times New Roman" w:hAnsi="Times New Roman"/>
          <w:highlight w:val="cyan"/>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Pr="00CB5A98" w:rsidRDefault="00C245F5" w:rsidP="0048637C">
      <w:pPr>
        <w:ind w:firstLine="567"/>
        <w:jc w:val="both"/>
        <w:rPr>
          <w:rFonts w:ascii="Times New Roman" w:hAnsi="Times New Roman"/>
          <w:highlight w:val="red"/>
          <w:lang w:eastAsia="ru-RU"/>
        </w:rPr>
      </w:pPr>
    </w:p>
    <w:p w:rsidR="00C245F5" w:rsidRDefault="00C245F5" w:rsidP="0048637C">
      <w:pPr>
        <w:ind w:firstLine="567"/>
        <w:jc w:val="both"/>
        <w:rPr>
          <w:rFonts w:ascii="Times New Roman" w:hAnsi="Times New Roman"/>
          <w:highlight w:val="red"/>
          <w:lang w:eastAsia="ru-RU"/>
        </w:rPr>
        <w:sectPr w:rsidR="00C245F5" w:rsidSect="007C1D17">
          <w:pgSz w:w="11906" w:h="16838"/>
          <w:pgMar w:top="709" w:right="850" w:bottom="1134" w:left="1418" w:header="720" w:footer="708" w:gutter="0"/>
          <w:cols w:space="720"/>
          <w:docGrid w:linePitch="360"/>
        </w:sectPr>
      </w:pPr>
    </w:p>
    <w:p w:rsidR="00C245F5" w:rsidRPr="00BE131B" w:rsidRDefault="00C245F5" w:rsidP="00750E68">
      <w:pPr>
        <w:ind w:left="10065"/>
        <w:jc w:val="left"/>
        <w:rPr>
          <w:rFonts w:ascii="Times New Roman" w:hAnsi="Times New Roman"/>
          <w:b/>
          <w:i/>
          <w:lang w:eastAsia="ru-RU"/>
        </w:rPr>
      </w:pPr>
      <w:r w:rsidRPr="00BE131B">
        <w:rPr>
          <w:rFonts w:ascii="Times New Roman" w:hAnsi="Times New Roman"/>
          <w:b/>
          <w:i/>
          <w:lang w:eastAsia="ru-RU"/>
        </w:rPr>
        <w:lastRenderedPageBreak/>
        <w:t>Приложение № 2</w:t>
      </w:r>
    </w:p>
    <w:p w:rsidR="00C245F5" w:rsidRDefault="00C245F5" w:rsidP="00750E68">
      <w:pPr>
        <w:ind w:left="10065"/>
        <w:jc w:val="both"/>
        <w:rPr>
          <w:rFonts w:ascii="Times New Roman" w:hAnsi="Times New Roman"/>
          <w:sz w:val="18"/>
          <w:szCs w:val="18"/>
          <w:lang w:eastAsia="ru-RU"/>
        </w:rPr>
      </w:pPr>
      <w:r w:rsidRPr="00750E68">
        <w:rPr>
          <w:rFonts w:ascii="Times New Roman" w:hAnsi="Times New Roman"/>
          <w:sz w:val="18"/>
          <w:szCs w:val="18"/>
          <w:lang w:eastAsia="ru-RU"/>
        </w:rPr>
        <w:t>к договору от « ___ » ___________ 202__  №_____</w:t>
      </w:r>
    </w:p>
    <w:p w:rsidR="00C245F5" w:rsidRDefault="00C245F5" w:rsidP="00750E68">
      <w:pPr>
        <w:ind w:left="993" w:firstLine="9072"/>
        <w:rPr>
          <w:rFonts w:ascii="Times New Roman" w:hAnsi="Times New Roman"/>
          <w:sz w:val="18"/>
          <w:szCs w:val="18"/>
          <w:lang w:eastAsia="ru-RU"/>
        </w:rPr>
      </w:pPr>
    </w:p>
    <w:p w:rsidR="00C245F5" w:rsidRPr="00750E68" w:rsidRDefault="00C245F5" w:rsidP="00750E68">
      <w:pPr>
        <w:ind w:left="993"/>
        <w:rPr>
          <w:rFonts w:ascii="Times New Roman" w:hAnsi="Times New Roman"/>
          <w:b/>
          <w:bCs/>
          <w:sz w:val="18"/>
          <w:szCs w:val="18"/>
          <w:highlight w:val="green"/>
          <w:lang w:eastAsia="ru-RU"/>
        </w:rPr>
      </w:pPr>
      <w:r w:rsidRPr="00750E68">
        <w:rPr>
          <w:rFonts w:ascii="Times New Roman" w:hAnsi="Times New Roman"/>
          <w:b/>
          <w:sz w:val="18"/>
          <w:szCs w:val="18"/>
          <w:lang w:eastAsia="ru-RU"/>
        </w:rPr>
        <w:t xml:space="preserve">СХЕМА РАСПОЛОЖЕНИЯ </w:t>
      </w:r>
      <w:r>
        <w:rPr>
          <w:rFonts w:ascii="Times New Roman" w:hAnsi="Times New Roman"/>
          <w:b/>
          <w:sz w:val="18"/>
          <w:szCs w:val="18"/>
          <w:lang w:eastAsia="ru-RU"/>
        </w:rPr>
        <w:t>ИМУЩЕСТВА</w:t>
      </w:r>
      <w:r w:rsidRPr="00750E68">
        <w:rPr>
          <w:rFonts w:ascii="Times New Roman" w:hAnsi="Times New Roman"/>
          <w:b/>
          <w:sz w:val="18"/>
          <w:szCs w:val="18"/>
          <w:lang w:eastAsia="ru-RU"/>
        </w:rPr>
        <w:t xml:space="preserve"> НА ТЕРРИТОРИИ РОСТОВСКОГО-НА-ДОНУ ЗООПАРКА</w:t>
      </w:r>
    </w:p>
    <w:p w:rsidR="00C245F5" w:rsidRDefault="00C245F5" w:rsidP="00750E68">
      <w:pPr>
        <w:ind w:firstLine="567"/>
        <w:jc w:val="right"/>
        <w:rPr>
          <w:rFonts w:ascii="Times New Roman" w:hAnsi="Times New Roman"/>
          <w:highlight w:val="red"/>
          <w:lang w:eastAsia="ru-RU"/>
        </w:rPr>
      </w:pPr>
    </w:p>
    <w:p w:rsidR="00C245F5" w:rsidRDefault="00C611E8" w:rsidP="00750E68">
      <w:pPr>
        <w:ind w:firstLine="567"/>
        <w:rPr>
          <w:rFonts w:ascii="Times New Roman" w:hAnsi="Times New Roman"/>
          <w:highlight w:val="red"/>
          <w:lang w:eastAsia="ru-RU"/>
        </w:rPr>
      </w:pPr>
      <w:r>
        <w:rPr>
          <w:rFonts w:ascii="Times New Roman" w:hAnsi="Times New Roman"/>
          <w:noProof/>
          <w:lang w:eastAsia="ru-RU"/>
        </w:rPr>
        <w:drawing>
          <wp:inline distT="0" distB="0" distL="0" distR="0">
            <wp:extent cx="8972550" cy="5010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72550" cy="5010150"/>
                    </a:xfrm>
                    <a:prstGeom prst="rect">
                      <a:avLst/>
                    </a:prstGeom>
                    <a:noFill/>
                    <a:ln>
                      <a:noFill/>
                    </a:ln>
                  </pic:spPr>
                </pic:pic>
              </a:graphicData>
            </a:graphic>
          </wp:inline>
        </w:drawing>
      </w:r>
    </w:p>
    <w:p w:rsidR="00C245F5" w:rsidRDefault="00C245F5" w:rsidP="0048637C">
      <w:pPr>
        <w:ind w:firstLine="567"/>
        <w:jc w:val="both"/>
        <w:rPr>
          <w:rFonts w:ascii="Times New Roman" w:hAnsi="Times New Roman"/>
          <w:highlight w:val="red"/>
          <w:lang w:eastAsia="ru-RU"/>
        </w:rPr>
      </w:pPr>
    </w:p>
    <w:p w:rsidR="004B5A05" w:rsidRPr="004B5A05" w:rsidRDefault="00C245F5" w:rsidP="00BE131B">
      <w:pPr>
        <w:jc w:val="left"/>
        <w:rPr>
          <w:rFonts w:ascii="Times New Roman" w:hAnsi="Times New Roman"/>
          <w:lang w:eastAsia="ru-RU"/>
        </w:rPr>
      </w:pPr>
      <w:r w:rsidRPr="00BE131B">
        <w:rPr>
          <w:rFonts w:ascii="Times New Roman" w:hAnsi="Times New Roman"/>
          <w:lang w:eastAsia="ru-RU"/>
        </w:rPr>
        <w:t xml:space="preserve"> </w:t>
      </w:r>
      <w:r w:rsidRPr="004B5A05">
        <w:rPr>
          <w:rFonts w:ascii="Times New Roman" w:hAnsi="Times New Roman"/>
          <w:lang w:eastAsia="ru-RU"/>
        </w:rPr>
        <w:t>Сторона   1</w:t>
      </w:r>
    </w:p>
    <w:p w:rsidR="00C245F5" w:rsidRDefault="004B5A05" w:rsidP="00BE131B">
      <w:pPr>
        <w:jc w:val="left"/>
        <w:rPr>
          <w:rFonts w:ascii="Times New Roman" w:hAnsi="Times New Roman"/>
          <w:lang w:eastAsia="ru-RU"/>
        </w:rPr>
      </w:pPr>
      <w:r w:rsidRPr="004B5A05">
        <w:rPr>
          <w:rFonts w:ascii="Times New Roman" w:hAnsi="Times New Roman"/>
          <w:lang w:eastAsia="ru-RU"/>
        </w:rPr>
        <w:t xml:space="preserve">Директор Ростовского-на-Дону зоопарка </w:t>
      </w:r>
      <w:r w:rsidR="00C245F5" w:rsidRPr="004B5A05">
        <w:rPr>
          <w:rFonts w:ascii="Times New Roman" w:hAnsi="Times New Roman"/>
          <w:lang w:eastAsia="ru-RU"/>
        </w:rPr>
        <w:t>__________________Жадобин А.В.                                                Сторона 2_____________________</w:t>
      </w:r>
    </w:p>
    <w:p w:rsidR="00C245F5" w:rsidRPr="00BE131B" w:rsidRDefault="00C245F5" w:rsidP="00BE131B">
      <w:pPr>
        <w:jc w:val="left"/>
        <w:rPr>
          <w:rFonts w:ascii="Times New Roman" w:hAnsi="Times New Roman"/>
          <w:lang w:eastAsia="ru-RU"/>
        </w:rPr>
        <w:sectPr w:rsidR="00C245F5" w:rsidRPr="00BE131B" w:rsidSect="00750E68">
          <w:pgSz w:w="16838" w:h="11906" w:orient="landscape"/>
          <w:pgMar w:top="851" w:right="709" w:bottom="284" w:left="1134" w:header="720" w:footer="708" w:gutter="0"/>
          <w:cols w:space="720"/>
          <w:docGrid w:linePitch="360"/>
        </w:sectPr>
      </w:pPr>
    </w:p>
    <w:p w:rsidR="00C245F5" w:rsidRDefault="00C245F5" w:rsidP="0048637C">
      <w:pPr>
        <w:ind w:firstLine="567"/>
        <w:jc w:val="both"/>
        <w:rPr>
          <w:rFonts w:ascii="Times New Roman" w:hAnsi="Times New Roman"/>
          <w:highlight w:val="red"/>
          <w:lang w:eastAsia="ru-RU"/>
        </w:rPr>
      </w:pPr>
    </w:p>
    <w:p w:rsidR="00C245F5" w:rsidRPr="00861F90" w:rsidRDefault="00C245F5" w:rsidP="002B18D5">
      <w:pPr>
        <w:jc w:val="right"/>
        <w:rPr>
          <w:rFonts w:ascii="Times New Roman" w:hAnsi="Times New Roman"/>
          <w:b/>
          <w:i/>
          <w:lang w:eastAsia="ru-RU"/>
        </w:rPr>
      </w:pPr>
      <w:r w:rsidRPr="00861F90">
        <w:rPr>
          <w:rFonts w:ascii="Times New Roman" w:hAnsi="Times New Roman"/>
          <w:b/>
          <w:i/>
          <w:lang w:eastAsia="ru-RU"/>
        </w:rPr>
        <w:t>Приложение № 3</w:t>
      </w:r>
    </w:p>
    <w:p w:rsidR="00C245F5" w:rsidRDefault="00C245F5" w:rsidP="002B18D5">
      <w:pPr>
        <w:jc w:val="right"/>
        <w:rPr>
          <w:rFonts w:ascii="Times New Roman" w:hAnsi="Times New Roman"/>
          <w:lang w:eastAsia="ru-RU"/>
        </w:rPr>
      </w:pPr>
      <w:r w:rsidRPr="00861F90">
        <w:rPr>
          <w:rFonts w:ascii="Times New Roman" w:hAnsi="Times New Roman"/>
          <w:b/>
          <w:i/>
          <w:lang w:eastAsia="ru-RU"/>
        </w:rPr>
        <w:t>к договору</w:t>
      </w:r>
      <w:r w:rsidRPr="00861F90">
        <w:rPr>
          <w:rFonts w:ascii="Times New Roman" w:hAnsi="Times New Roman"/>
          <w:b/>
          <w:lang w:eastAsia="ru-RU"/>
        </w:rPr>
        <w:t xml:space="preserve"> </w:t>
      </w:r>
      <w:r w:rsidRPr="00651BFF">
        <w:rPr>
          <w:rFonts w:ascii="Times New Roman" w:hAnsi="Times New Roman"/>
          <w:lang w:eastAsia="ru-RU"/>
        </w:rPr>
        <w:t>от « ___ » ___________ 202</w:t>
      </w:r>
      <w:r>
        <w:rPr>
          <w:rFonts w:ascii="Times New Roman" w:hAnsi="Times New Roman"/>
          <w:lang w:eastAsia="ru-RU"/>
        </w:rPr>
        <w:t>__</w:t>
      </w:r>
      <w:r w:rsidRPr="00651BFF">
        <w:rPr>
          <w:rFonts w:ascii="Times New Roman" w:hAnsi="Times New Roman"/>
          <w:lang w:eastAsia="ru-RU"/>
        </w:rPr>
        <w:t xml:space="preserve">  №_____</w:t>
      </w:r>
    </w:p>
    <w:p w:rsidR="00C245F5" w:rsidRPr="00651BFF" w:rsidRDefault="00C245F5" w:rsidP="002B18D5">
      <w:pPr>
        <w:jc w:val="right"/>
        <w:rPr>
          <w:rFonts w:ascii="Times New Roman" w:hAnsi="Times New Roman"/>
          <w:lang w:eastAsia="ru-RU"/>
        </w:rPr>
      </w:pPr>
    </w:p>
    <w:p w:rsidR="00C245F5" w:rsidRPr="006A4B49" w:rsidRDefault="00C245F5" w:rsidP="0048637C">
      <w:pPr>
        <w:keepNext/>
        <w:tabs>
          <w:tab w:val="left" w:pos="0"/>
        </w:tabs>
        <w:ind w:firstLine="709"/>
        <w:rPr>
          <w:rFonts w:ascii="Times New Roman" w:hAnsi="Times New Roman"/>
          <w:b/>
          <w:lang w:eastAsia="ru-RU"/>
        </w:rPr>
      </w:pPr>
      <w:r w:rsidRPr="006D7301">
        <w:rPr>
          <w:rFonts w:ascii="Times New Roman" w:hAnsi="Times New Roman"/>
          <w:b/>
          <w:lang w:eastAsia="ru-RU"/>
        </w:rPr>
        <w:t>Акт приема-</w:t>
      </w:r>
      <w:r w:rsidRPr="006A4B49">
        <w:rPr>
          <w:rFonts w:ascii="Times New Roman" w:hAnsi="Times New Roman"/>
          <w:b/>
          <w:lang w:eastAsia="ru-RU"/>
        </w:rPr>
        <w:t>передачи имущества</w:t>
      </w:r>
    </w:p>
    <w:p w:rsidR="00C245F5" w:rsidRPr="006A4B49" w:rsidRDefault="00C245F5" w:rsidP="0048637C">
      <w:pPr>
        <w:keepNext/>
        <w:tabs>
          <w:tab w:val="left" w:pos="0"/>
        </w:tabs>
        <w:ind w:firstLine="709"/>
        <w:rPr>
          <w:rFonts w:ascii="Times New Roman" w:hAnsi="Times New Roman"/>
          <w:b/>
          <w:lang w:eastAsia="ru-RU"/>
        </w:rPr>
      </w:pPr>
      <w:r w:rsidRPr="006A4B49">
        <w:rPr>
          <w:rFonts w:ascii="Times New Roman" w:hAnsi="Times New Roman"/>
          <w:b/>
          <w:lang w:eastAsia="ru-RU"/>
        </w:rPr>
        <w:t>(ОБРАЗЕЦ)</w:t>
      </w:r>
    </w:p>
    <w:p w:rsidR="00C245F5" w:rsidRPr="006A4B49" w:rsidRDefault="00C245F5" w:rsidP="0048637C">
      <w:pPr>
        <w:keepNext/>
        <w:tabs>
          <w:tab w:val="left" w:pos="0"/>
        </w:tabs>
        <w:ind w:firstLine="709"/>
        <w:rPr>
          <w:rFonts w:ascii="Times New Roman" w:hAnsi="Times New Roman"/>
          <w:b/>
          <w:lang w:eastAsia="ru-RU"/>
        </w:rPr>
      </w:pPr>
    </w:p>
    <w:p w:rsidR="00C245F5" w:rsidRPr="006A4B49" w:rsidRDefault="00C245F5" w:rsidP="0048637C">
      <w:pPr>
        <w:tabs>
          <w:tab w:val="left" w:pos="0"/>
          <w:tab w:val="left" w:pos="540"/>
        </w:tabs>
        <w:ind w:firstLine="709"/>
        <w:jc w:val="both"/>
        <w:rPr>
          <w:rFonts w:ascii="Times New Roman" w:hAnsi="Times New Roman"/>
          <w:lang w:eastAsia="ru-RU"/>
        </w:rPr>
      </w:pPr>
      <w:r w:rsidRPr="006A4B49">
        <w:rPr>
          <w:rFonts w:ascii="Times New Roman" w:hAnsi="Times New Roman"/>
          <w:lang w:eastAsia="ru-RU"/>
        </w:rPr>
        <w:t>г. Ростов-на-Дону</w:t>
      </w:r>
      <w:r w:rsidRPr="006A4B49">
        <w:rPr>
          <w:rFonts w:ascii="Times New Roman" w:hAnsi="Times New Roman"/>
          <w:lang w:eastAsia="ru-RU"/>
        </w:rPr>
        <w:tab/>
      </w:r>
      <w:r w:rsidRPr="006A4B49">
        <w:rPr>
          <w:rFonts w:ascii="Times New Roman" w:hAnsi="Times New Roman"/>
          <w:lang w:eastAsia="ru-RU"/>
        </w:rPr>
        <w:tab/>
      </w:r>
      <w:r w:rsidRPr="006A4B49">
        <w:rPr>
          <w:rFonts w:ascii="Times New Roman" w:hAnsi="Times New Roman"/>
          <w:lang w:eastAsia="ru-RU"/>
        </w:rPr>
        <w:tab/>
      </w:r>
      <w:r w:rsidRPr="006A4B49">
        <w:rPr>
          <w:rFonts w:ascii="Times New Roman" w:hAnsi="Times New Roman"/>
          <w:lang w:eastAsia="ru-RU"/>
        </w:rPr>
        <w:tab/>
        <w:t xml:space="preserve">                         </w:t>
      </w:r>
      <w:r w:rsidRPr="006A4B49">
        <w:rPr>
          <w:rFonts w:ascii="Times New Roman" w:hAnsi="Times New Roman"/>
          <w:lang w:eastAsia="ru-RU"/>
        </w:rPr>
        <w:tab/>
      </w:r>
      <w:r w:rsidRPr="006A4B49">
        <w:rPr>
          <w:rFonts w:ascii="Times New Roman" w:hAnsi="Times New Roman"/>
          <w:lang w:eastAsia="ru-RU"/>
        </w:rPr>
        <w:tab/>
        <w:t xml:space="preserve"> «__»_________ 20__  г.</w:t>
      </w:r>
    </w:p>
    <w:p w:rsidR="00C245F5" w:rsidRPr="006A4B49" w:rsidRDefault="00C245F5" w:rsidP="0048637C">
      <w:pPr>
        <w:tabs>
          <w:tab w:val="left" w:pos="0"/>
          <w:tab w:val="left" w:pos="540"/>
        </w:tabs>
        <w:ind w:firstLine="709"/>
        <w:jc w:val="both"/>
        <w:rPr>
          <w:rFonts w:ascii="Times New Roman" w:hAnsi="Times New Roman"/>
          <w:lang w:eastAsia="ru-RU"/>
        </w:rPr>
      </w:pPr>
    </w:p>
    <w:p w:rsidR="00C245F5" w:rsidRDefault="00C245F5" w:rsidP="006A4B49">
      <w:pPr>
        <w:pBdr>
          <w:bottom w:val="single" w:sz="12" w:space="5" w:color="auto"/>
        </w:pBdr>
        <w:ind w:firstLine="709"/>
        <w:jc w:val="both"/>
        <w:rPr>
          <w:rFonts w:ascii="Times New Roman" w:hAnsi="Times New Roman"/>
          <w:lang w:eastAsia="ru-RU"/>
        </w:rPr>
      </w:pPr>
      <w:r w:rsidRPr="006A4B49">
        <w:rPr>
          <w:rFonts w:ascii="Times New Roman" w:hAnsi="Times New Roman"/>
          <w:lang w:eastAsia="ru-RU"/>
        </w:rPr>
        <w:t xml:space="preserve">Муниципальное автономное учреждение культуры Ростовский-на-Дону зоопарк в лице директора Жадобина Александра Васильевича, действующего на основании Устава, именуемое в дальнейшем «Сторона 1», с одной стороны, и _________________, действующая на основании ________________, именуемая в дальнейшем «Сторона 2», с другой  стороны, а вместе именуемые «Стороны» составили настоящий акт о том, что «Сторона 1» передала, а «Сторона2» приняла движимое имущество согласно перечня: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
        <w:gridCol w:w="1689"/>
        <w:gridCol w:w="2106"/>
        <w:gridCol w:w="912"/>
        <w:gridCol w:w="1899"/>
      </w:tblGrid>
      <w:tr w:rsidR="00C245F5" w:rsidRPr="00B84483" w:rsidTr="007C3425">
        <w:trPr>
          <w:trHeight w:val="660"/>
          <w:jc w:val="center"/>
        </w:trPr>
        <w:tc>
          <w:tcPr>
            <w:tcW w:w="0" w:type="auto"/>
            <w:noWrap/>
            <w:vAlign w:val="center"/>
          </w:tcPr>
          <w:p w:rsidR="00C245F5" w:rsidRPr="00B84483" w:rsidRDefault="00C245F5" w:rsidP="003256DE">
            <w:pPr>
              <w:suppressAutoHyphens w:val="0"/>
              <w:rPr>
                <w:rFonts w:ascii="Times New Roman" w:hAnsi="Times New Roman"/>
                <w:b/>
                <w:bCs/>
                <w:color w:val="000000"/>
                <w:lang w:eastAsia="ru-RU"/>
              </w:rPr>
            </w:pPr>
            <w:r w:rsidRPr="00B84483">
              <w:rPr>
                <w:rFonts w:ascii="Times New Roman" w:hAnsi="Times New Roman"/>
                <w:b/>
                <w:bCs/>
                <w:color w:val="000000"/>
                <w:lang w:eastAsia="ru-RU"/>
              </w:rPr>
              <w:t xml:space="preserve">№ </w:t>
            </w:r>
          </w:p>
        </w:tc>
        <w:tc>
          <w:tcPr>
            <w:tcW w:w="0" w:type="auto"/>
            <w:vAlign w:val="center"/>
          </w:tcPr>
          <w:p w:rsidR="00C245F5" w:rsidRPr="00B84483" w:rsidRDefault="00C245F5" w:rsidP="003256DE">
            <w:pPr>
              <w:suppressAutoHyphens w:val="0"/>
              <w:jc w:val="left"/>
              <w:rPr>
                <w:rFonts w:ascii="Times New Roman" w:hAnsi="Times New Roman"/>
                <w:b/>
                <w:bCs/>
                <w:color w:val="000000"/>
                <w:lang w:eastAsia="ru-RU"/>
              </w:rPr>
            </w:pPr>
            <w:r w:rsidRPr="00B84483">
              <w:rPr>
                <w:rFonts w:ascii="Times New Roman" w:hAnsi="Times New Roman"/>
                <w:b/>
                <w:bCs/>
                <w:color w:val="000000"/>
                <w:lang w:eastAsia="ru-RU"/>
              </w:rPr>
              <w:t>Наименование</w:t>
            </w:r>
          </w:p>
        </w:tc>
        <w:tc>
          <w:tcPr>
            <w:tcW w:w="0" w:type="auto"/>
            <w:vAlign w:val="center"/>
          </w:tcPr>
          <w:p w:rsidR="00C245F5" w:rsidRPr="00B84483" w:rsidRDefault="00C245F5" w:rsidP="003256DE">
            <w:pPr>
              <w:suppressAutoHyphens w:val="0"/>
              <w:rPr>
                <w:rFonts w:ascii="Times New Roman" w:hAnsi="Times New Roman"/>
                <w:b/>
                <w:bCs/>
                <w:color w:val="000000"/>
                <w:lang w:eastAsia="ru-RU"/>
              </w:rPr>
            </w:pPr>
            <w:r w:rsidRPr="00B84483">
              <w:rPr>
                <w:rFonts w:ascii="Times New Roman" w:hAnsi="Times New Roman"/>
                <w:b/>
                <w:bCs/>
                <w:color w:val="000000"/>
                <w:lang w:eastAsia="ru-RU"/>
              </w:rPr>
              <w:t>Дата изготовления</w:t>
            </w:r>
          </w:p>
        </w:tc>
        <w:tc>
          <w:tcPr>
            <w:tcW w:w="0" w:type="auto"/>
            <w:vAlign w:val="center"/>
          </w:tcPr>
          <w:p w:rsidR="00C245F5" w:rsidRPr="00B84483" w:rsidRDefault="00C245F5" w:rsidP="003256DE">
            <w:pPr>
              <w:suppressAutoHyphens w:val="0"/>
              <w:rPr>
                <w:rFonts w:ascii="Times New Roman" w:hAnsi="Times New Roman"/>
                <w:b/>
                <w:bCs/>
                <w:color w:val="000000"/>
                <w:lang w:eastAsia="ru-RU"/>
              </w:rPr>
            </w:pPr>
            <w:r w:rsidRPr="00B84483">
              <w:rPr>
                <w:rFonts w:ascii="Times New Roman" w:hAnsi="Times New Roman"/>
                <w:b/>
                <w:bCs/>
                <w:color w:val="000000"/>
                <w:lang w:eastAsia="ru-RU"/>
              </w:rPr>
              <w:t>Кол-во</w:t>
            </w:r>
          </w:p>
        </w:tc>
        <w:tc>
          <w:tcPr>
            <w:tcW w:w="0" w:type="auto"/>
            <w:vAlign w:val="center"/>
          </w:tcPr>
          <w:p w:rsidR="00C245F5" w:rsidRPr="00B84483" w:rsidRDefault="00C245F5" w:rsidP="003256DE">
            <w:pPr>
              <w:suppressAutoHyphens w:val="0"/>
              <w:rPr>
                <w:rFonts w:ascii="Times New Roman" w:hAnsi="Times New Roman"/>
                <w:b/>
                <w:bCs/>
                <w:color w:val="000000"/>
                <w:lang w:eastAsia="ru-RU"/>
              </w:rPr>
            </w:pPr>
            <w:r w:rsidRPr="00B84483">
              <w:rPr>
                <w:rFonts w:ascii="Times New Roman" w:hAnsi="Times New Roman"/>
                <w:b/>
                <w:bCs/>
                <w:color w:val="000000"/>
                <w:lang w:eastAsia="ru-RU"/>
              </w:rPr>
              <w:t>Инвентарный №</w:t>
            </w:r>
          </w:p>
        </w:tc>
      </w:tr>
      <w:tr w:rsidR="00C245F5" w:rsidRPr="00B84483" w:rsidTr="007C3425">
        <w:trPr>
          <w:trHeight w:val="420"/>
          <w:jc w:val="center"/>
        </w:trPr>
        <w:tc>
          <w:tcPr>
            <w:tcW w:w="0" w:type="auto"/>
            <w:noWrap/>
            <w:vAlign w:val="center"/>
          </w:tcPr>
          <w:p w:rsidR="00C245F5" w:rsidRPr="00B84483" w:rsidRDefault="00C245F5" w:rsidP="003256DE">
            <w:pPr>
              <w:suppressAutoHyphens w:val="0"/>
              <w:rPr>
                <w:rFonts w:ascii="Times New Roman" w:hAnsi="Times New Roman"/>
                <w:lang w:eastAsia="ru-RU"/>
              </w:rPr>
            </w:pPr>
            <w:r w:rsidRPr="00B84483">
              <w:rPr>
                <w:rFonts w:ascii="Times New Roman" w:hAnsi="Times New Roman"/>
                <w:lang w:eastAsia="ru-RU"/>
              </w:rPr>
              <w:t>1</w:t>
            </w:r>
          </w:p>
        </w:tc>
        <w:tc>
          <w:tcPr>
            <w:tcW w:w="0" w:type="auto"/>
            <w:vAlign w:val="center"/>
          </w:tcPr>
          <w:p w:rsidR="00C245F5" w:rsidRPr="00B84483" w:rsidRDefault="00C245F5" w:rsidP="003256DE">
            <w:pPr>
              <w:suppressAutoHyphens w:val="0"/>
              <w:jc w:val="left"/>
              <w:rPr>
                <w:rFonts w:ascii="Times New Roman" w:hAnsi="Times New Roman"/>
                <w:lang w:eastAsia="ru-RU"/>
              </w:rPr>
            </w:pPr>
          </w:p>
        </w:tc>
        <w:tc>
          <w:tcPr>
            <w:tcW w:w="0" w:type="auto"/>
            <w:vAlign w:val="center"/>
          </w:tcPr>
          <w:p w:rsidR="00C245F5" w:rsidRPr="00B84483" w:rsidRDefault="00C245F5" w:rsidP="003256DE">
            <w:pPr>
              <w:suppressAutoHyphens w:val="0"/>
              <w:rPr>
                <w:rFonts w:ascii="Times New Roman" w:hAnsi="Times New Roman"/>
                <w:lang w:eastAsia="ru-RU"/>
              </w:rPr>
            </w:pPr>
          </w:p>
        </w:tc>
        <w:tc>
          <w:tcPr>
            <w:tcW w:w="0" w:type="auto"/>
            <w:vAlign w:val="center"/>
          </w:tcPr>
          <w:p w:rsidR="00C245F5" w:rsidRPr="00B84483" w:rsidRDefault="00C245F5" w:rsidP="003256DE">
            <w:pPr>
              <w:suppressAutoHyphens w:val="0"/>
              <w:rPr>
                <w:rFonts w:ascii="Times New Roman" w:hAnsi="Times New Roman"/>
                <w:lang w:eastAsia="ru-RU"/>
              </w:rPr>
            </w:pPr>
          </w:p>
        </w:tc>
        <w:tc>
          <w:tcPr>
            <w:tcW w:w="0" w:type="auto"/>
            <w:vAlign w:val="center"/>
          </w:tcPr>
          <w:p w:rsidR="00C245F5" w:rsidRPr="00B84483" w:rsidRDefault="00C245F5" w:rsidP="003256DE">
            <w:pPr>
              <w:suppressAutoHyphens w:val="0"/>
              <w:rPr>
                <w:rFonts w:ascii="Times New Roman" w:hAnsi="Times New Roman"/>
                <w:lang w:eastAsia="ru-RU"/>
              </w:rPr>
            </w:pPr>
          </w:p>
        </w:tc>
      </w:tr>
      <w:tr w:rsidR="00C245F5" w:rsidRPr="00B84483" w:rsidTr="007C3425">
        <w:trPr>
          <w:trHeight w:val="345"/>
          <w:jc w:val="center"/>
        </w:trPr>
        <w:tc>
          <w:tcPr>
            <w:tcW w:w="0" w:type="auto"/>
            <w:noWrap/>
            <w:vAlign w:val="center"/>
          </w:tcPr>
          <w:p w:rsidR="00C245F5" w:rsidRPr="00B84483" w:rsidRDefault="00C245F5" w:rsidP="003256DE">
            <w:pPr>
              <w:suppressAutoHyphens w:val="0"/>
              <w:rPr>
                <w:rFonts w:ascii="Times New Roman" w:hAnsi="Times New Roman"/>
                <w:lang w:eastAsia="ru-RU"/>
              </w:rPr>
            </w:pPr>
            <w:r w:rsidRPr="00B84483">
              <w:rPr>
                <w:rFonts w:ascii="Times New Roman" w:hAnsi="Times New Roman"/>
                <w:lang w:eastAsia="ru-RU"/>
              </w:rPr>
              <w:t>2</w:t>
            </w:r>
          </w:p>
        </w:tc>
        <w:tc>
          <w:tcPr>
            <w:tcW w:w="0" w:type="auto"/>
            <w:vAlign w:val="center"/>
          </w:tcPr>
          <w:p w:rsidR="00C245F5" w:rsidRPr="00B84483" w:rsidRDefault="00C245F5" w:rsidP="003256DE">
            <w:pPr>
              <w:suppressAutoHyphens w:val="0"/>
              <w:jc w:val="left"/>
              <w:rPr>
                <w:rFonts w:ascii="Times New Roman" w:hAnsi="Times New Roman"/>
                <w:lang w:eastAsia="ru-RU"/>
              </w:rPr>
            </w:pPr>
          </w:p>
        </w:tc>
        <w:tc>
          <w:tcPr>
            <w:tcW w:w="0" w:type="auto"/>
            <w:vAlign w:val="center"/>
          </w:tcPr>
          <w:p w:rsidR="00C245F5" w:rsidRPr="00B84483" w:rsidRDefault="00C245F5" w:rsidP="003256DE">
            <w:pPr>
              <w:suppressAutoHyphens w:val="0"/>
              <w:rPr>
                <w:rFonts w:ascii="Times New Roman" w:hAnsi="Times New Roman"/>
                <w:lang w:eastAsia="ru-RU"/>
              </w:rPr>
            </w:pPr>
          </w:p>
        </w:tc>
        <w:tc>
          <w:tcPr>
            <w:tcW w:w="0" w:type="auto"/>
            <w:vAlign w:val="center"/>
          </w:tcPr>
          <w:p w:rsidR="00C245F5" w:rsidRPr="00B84483" w:rsidRDefault="00C245F5" w:rsidP="003256DE">
            <w:pPr>
              <w:suppressAutoHyphens w:val="0"/>
              <w:rPr>
                <w:rFonts w:ascii="Times New Roman" w:hAnsi="Times New Roman"/>
                <w:lang w:eastAsia="ru-RU"/>
              </w:rPr>
            </w:pPr>
          </w:p>
        </w:tc>
        <w:tc>
          <w:tcPr>
            <w:tcW w:w="0" w:type="auto"/>
            <w:vAlign w:val="center"/>
          </w:tcPr>
          <w:p w:rsidR="00C245F5" w:rsidRPr="00B84483" w:rsidRDefault="00C245F5" w:rsidP="003256DE">
            <w:pPr>
              <w:suppressAutoHyphens w:val="0"/>
              <w:rPr>
                <w:rFonts w:ascii="Times New Roman" w:hAnsi="Times New Roman"/>
                <w:lang w:eastAsia="ru-RU"/>
              </w:rPr>
            </w:pPr>
          </w:p>
        </w:tc>
      </w:tr>
    </w:tbl>
    <w:p w:rsidR="00C245F5" w:rsidRPr="006A4B49" w:rsidRDefault="00C245F5" w:rsidP="006A4B49">
      <w:pPr>
        <w:pBdr>
          <w:bottom w:val="single" w:sz="12" w:space="5" w:color="auto"/>
        </w:pBdr>
        <w:ind w:firstLine="709"/>
        <w:jc w:val="both"/>
        <w:rPr>
          <w:rFonts w:ascii="Times New Roman" w:hAnsi="Times New Roman"/>
          <w:lang w:eastAsia="ru-RU"/>
        </w:rPr>
      </w:pPr>
    </w:p>
    <w:p w:rsidR="00C245F5" w:rsidRPr="006A4B49" w:rsidRDefault="00C245F5" w:rsidP="0048637C">
      <w:pPr>
        <w:tabs>
          <w:tab w:val="left" w:pos="540"/>
        </w:tabs>
        <w:ind w:firstLine="709"/>
        <w:jc w:val="both"/>
        <w:rPr>
          <w:rFonts w:ascii="Times New Roman" w:hAnsi="Times New Roman"/>
          <w:lang w:eastAsia="ru-RU"/>
        </w:rPr>
      </w:pPr>
    </w:p>
    <w:p w:rsidR="00C245F5" w:rsidRPr="006A4B49" w:rsidRDefault="00C245F5" w:rsidP="006A4B49">
      <w:pPr>
        <w:ind w:firstLine="709"/>
        <w:jc w:val="both"/>
        <w:rPr>
          <w:rFonts w:ascii="Times New Roman" w:hAnsi="Times New Roman"/>
          <w:lang w:eastAsia="ru-RU"/>
        </w:rPr>
      </w:pPr>
      <w:r w:rsidRPr="006A4B49">
        <w:rPr>
          <w:rFonts w:ascii="Times New Roman" w:hAnsi="Times New Roman"/>
          <w:lang w:eastAsia="ru-RU"/>
        </w:rPr>
        <w:t>Датой фактической передачи движимого имущества «Стороне 2» считать «__» ________ 20</w:t>
      </w:r>
      <w:r>
        <w:rPr>
          <w:rFonts w:ascii="Times New Roman" w:hAnsi="Times New Roman"/>
          <w:lang w:eastAsia="ru-RU"/>
        </w:rPr>
        <w:t>22</w:t>
      </w:r>
      <w:r w:rsidRPr="006A4B49">
        <w:rPr>
          <w:rFonts w:ascii="Times New Roman" w:hAnsi="Times New Roman"/>
          <w:lang w:eastAsia="ru-RU"/>
        </w:rPr>
        <w:t xml:space="preserve"> г.</w:t>
      </w:r>
    </w:p>
    <w:p w:rsidR="00C245F5" w:rsidRPr="006A4B49" w:rsidRDefault="00C245F5" w:rsidP="0048637C">
      <w:pPr>
        <w:ind w:firstLine="709"/>
        <w:jc w:val="both"/>
        <w:rPr>
          <w:rFonts w:ascii="Times New Roman" w:hAnsi="Times New Roman"/>
          <w:lang w:eastAsia="ru-RU"/>
        </w:rPr>
      </w:pPr>
    </w:p>
    <w:p w:rsidR="00C245F5" w:rsidRPr="006A4B49" w:rsidRDefault="00C245F5" w:rsidP="0048637C">
      <w:pPr>
        <w:ind w:firstLine="709"/>
        <w:jc w:val="both"/>
        <w:rPr>
          <w:rFonts w:ascii="Times New Roman" w:hAnsi="Times New Roman"/>
          <w:lang w:eastAsia="ru-RU"/>
        </w:rPr>
      </w:pPr>
      <w:r w:rsidRPr="006A4B49">
        <w:rPr>
          <w:rFonts w:ascii="Times New Roman" w:hAnsi="Times New Roman"/>
          <w:lang w:eastAsia="ru-RU"/>
        </w:rPr>
        <w:t xml:space="preserve">«Стороной </w:t>
      </w:r>
      <w:r>
        <w:rPr>
          <w:rFonts w:ascii="Times New Roman" w:hAnsi="Times New Roman"/>
          <w:lang w:eastAsia="ru-RU"/>
        </w:rPr>
        <w:t>2</w:t>
      </w:r>
      <w:r w:rsidRPr="006A4B49">
        <w:rPr>
          <w:rFonts w:ascii="Times New Roman" w:hAnsi="Times New Roman"/>
          <w:lang w:eastAsia="ru-RU"/>
        </w:rPr>
        <w:t xml:space="preserve">» произведен осмотр движимого имущества, претензий к «Стороне 1» по его техническому состоянию не имеет. </w:t>
      </w:r>
    </w:p>
    <w:p w:rsidR="00C245F5" w:rsidRPr="006A4B49" w:rsidRDefault="00C245F5" w:rsidP="0048637C">
      <w:pPr>
        <w:ind w:firstLine="567"/>
        <w:jc w:val="both"/>
        <w:rPr>
          <w:rFonts w:ascii="Times New Roman" w:hAnsi="Times New Roman"/>
          <w:lang w:eastAsia="ru-RU"/>
        </w:rPr>
      </w:pPr>
    </w:p>
    <w:tbl>
      <w:tblPr>
        <w:tblW w:w="9571" w:type="dxa"/>
        <w:tblLook w:val="00A0" w:firstRow="1" w:lastRow="0" w:firstColumn="1" w:lastColumn="0" w:noHBand="0" w:noVBand="0"/>
      </w:tblPr>
      <w:tblGrid>
        <w:gridCol w:w="4883"/>
        <w:gridCol w:w="4688"/>
      </w:tblGrid>
      <w:tr w:rsidR="00C245F5" w:rsidRPr="006A4B49" w:rsidTr="009E4856">
        <w:tc>
          <w:tcPr>
            <w:tcW w:w="4883" w:type="dxa"/>
          </w:tcPr>
          <w:p w:rsidR="00C245F5" w:rsidRPr="006A4B49" w:rsidRDefault="00C245F5" w:rsidP="00B03224">
            <w:pPr>
              <w:autoSpaceDE w:val="0"/>
              <w:autoSpaceDN w:val="0"/>
              <w:adjustRightInd w:val="0"/>
              <w:ind w:firstLine="851"/>
              <w:outlineLvl w:val="1"/>
              <w:rPr>
                <w:rFonts w:ascii="Times New Roman" w:hAnsi="Times New Roman"/>
                <w:b/>
                <w:bCs/>
                <w:lang w:eastAsia="ru-RU"/>
              </w:rPr>
            </w:pPr>
            <w:r w:rsidRPr="006A4B49">
              <w:rPr>
                <w:rFonts w:ascii="Times New Roman" w:hAnsi="Times New Roman"/>
                <w:b/>
                <w:bCs/>
                <w:lang w:eastAsia="ru-RU"/>
              </w:rPr>
              <w:t>Сторона 1</w:t>
            </w:r>
          </w:p>
        </w:tc>
        <w:tc>
          <w:tcPr>
            <w:tcW w:w="4688" w:type="dxa"/>
          </w:tcPr>
          <w:p w:rsidR="00C245F5" w:rsidRPr="006A4B49" w:rsidRDefault="00C245F5" w:rsidP="00B03224">
            <w:pPr>
              <w:autoSpaceDE w:val="0"/>
              <w:autoSpaceDN w:val="0"/>
              <w:adjustRightInd w:val="0"/>
              <w:ind w:firstLine="851"/>
              <w:outlineLvl w:val="1"/>
              <w:rPr>
                <w:rFonts w:ascii="Times New Roman" w:hAnsi="Times New Roman"/>
                <w:b/>
                <w:bCs/>
                <w:lang w:eastAsia="ru-RU"/>
              </w:rPr>
            </w:pPr>
            <w:r w:rsidRPr="006A4B49">
              <w:rPr>
                <w:rFonts w:ascii="Times New Roman" w:hAnsi="Times New Roman"/>
                <w:b/>
                <w:bCs/>
                <w:lang w:eastAsia="ru-RU"/>
              </w:rPr>
              <w:t>Сторона 2</w:t>
            </w:r>
          </w:p>
        </w:tc>
      </w:tr>
      <w:tr w:rsidR="00C245F5" w:rsidRPr="009657BA" w:rsidTr="009E4856">
        <w:tc>
          <w:tcPr>
            <w:tcW w:w="4883" w:type="dxa"/>
          </w:tcPr>
          <w:p w:rsidR="00C245F5" w:rsidRPr="006A4B49" w:rsidRDefault="00C245F5" w:rsidP="00B03224">
            <w:pPr>
              <w:jc w:val="both"/>
              <w:rPr>
                <w:rFonts w:ascii="Times New Roman" w:hAnsi="Times New Roman"/>
                <w:b/>
                <w:lang w:eastAsia="ru-RU"/>
              </w:rPr>
            </w:pPr>
            <w:r w:rsidRPr="006A4B49">
              <w:rPr>
                <w:rFonts w:ascii="Times New Roman" w:hAnsi="Times New Roman"/>
                <w:b/>
                <w:lang w:eastAsia="ru-RU"/>
              </w:rPr>
              <w:t>Муниципальное автономное учреждение культуры Ростовский-на-Дону зоопарк</w:t>
            </w:r>
          </w:p>
          <w:p w:rsidR="00C245F5" w:rsidRPr="006A4B49" w:rsidRDefault="00C245F5" w:rsidP="00B03224">
            <w:pPr>
              <w:jc w:val="left"/>
              <w:rPr>
                <w:rFonts w:ascii="Times New Roman" w:hAnsi="Times New Roman"/>
                <w:lang w:eastAsia="ru-RU"/>
              </w:rPr>
            </w:pPr>
          </w:p>
          <w:p w:rsidR="00C245F5" w:rsidRPr="006A4B49" w:rsidRDefault="00C245F5" w:rsidP="00B03224">
            <w:pPr>
              <w:jc w:val="left"/>
              <w:rPr>
                <w:rFonts w:ascii="Times New Roman" w:hAnsi="Times New Roman"/>
                <w:lang w:eastAsia="ru-RU"/>
              </w:rPr>
            </w:pPr>
            <w:r w:rsidRPr="006A4B49">
              <w:rPr>
                <w:rFonts w:ascii="Times New Roman" w:hAnsi="Times New Roman"/>
                <w:lang w:eastAsia="ru-RU"/>
              </w:rPr>
              <w:t>Директор ______________ А. В. Жадобин</w:t>
            </w:r>
          </w:p>
          <w:p w:rsidR="00C245F5" w:rsidRPr="006A4B49" w:rsidRDefault="00C245F5" w:rsidP="00B03224">
            <w:pPr>
              <w:ind w:firstLine="851"/>
              <w:jc w:val="left"/>
              <w:rPr>
                <w:rFonts w:ascii="Times New Roman" w:hAnsi="Times New Roman"/>
                <w:lang w:eastAsia="ru-RU"/>
              </w:rPr>
            </w:pPr>
            <w:r w:rsidRPr="006A4B49">
              <w:rPr>
                <w:rFonts w:ascii="Times New Roman" w:hAnsi="Times New Roman"/>
                <w:lang w:eastAsia="ru-RU"/>
              </w:rPr>
              <w:t>МП</w:t>
            </w:r>
          </w:p>
        </w:tc>
        <w:tc>
          <w:tcPr>
            <w:tcW w:w="4688" w:type="dxa"/>
          </w:tcPr>
          <w:p w:rsidR="00C245F5" w:rsidRPr="006A4B49" w:rsidRDefault="00C245F5" w:rsidP="00B03224">
            <w:pPr>
              <w:autoSpaceDE w:val="0"/>
              <w:autoSpaceDN w:val="0"/>
              <w:adjustRightInd w:val="0"/>
              <w:outlineLvl w:val="1"/>
              <w:rPr>
                <w:rFonts w:ascii="Times New Roman" w:hAnsi="Times New Roman"/>
                <w:b/>
                <w:bCs/>
                <w:lang w:eastAsia="ru-RU"/>
              </w:rPr>
            </w:pPr>
          </w:p>
          <w:p w:rsidR="00C245F5" w:rsidRPr="006A4B49" w:rsidRDefault="00C245F5" w:rsidP="00B03224">
            <w:pPr>
              <w:autoSpaceDE w:val="0"/>
              <w:autoSpaceDN w:val="0"/>
              <w:adjustRightInd w:val="0"/>
              <w:outlineLvl w:val="1"/>
              <w:rPr>
                <w:rFonts w:ascii="Times New Roman" w:hAnsi="Times New Roman"/>
                <w:b/>
                <w:bCs/>
                <w:lang w:eastAsia="ru-RU"/>
              </w:rPr>
            </w:pPr>
          </w:p>
          <w:p w:rsidR="00C245F5" w:rsidRPr="006A4B49" w:rsidRDefault="00C245F5" w:rsidP="00B03224">
            <w:pPr>
              <w:autoSpaceDE w:val="0"/>
              <w:autoSpaceDN w:val="0"/>
              <w:adjustRightInd w:val="0"/>
              <w:outlineLvl w:val="1"/>
              <w:rPr>
                <w:rFonts w:ascii="Times New Roman" w:hAnsi="Times New Roman"/>
                <w:b/>
                <w:bCs/>
                <w:lang w:eastAsia="ru-RU"/>
              </w:rPr>
            </w:pPr>
          </w:p>
          <w:p w:rsidR="00C245F5" w:rsidRPr="006A4B49" w:rsidRDefault="00C245F5" w:rsidP="00B03224">
            <w:pPr>
              <w:autoSpaceDE w:val="0"/>
              <w:autoSpaceDN w:val="0"/>
              <w:adjustRightInd w:val="0"/>
              <w:outlineLvl w:val="1"/>
              <w:rPr>
                <w:rFonts w:ascii="Times New Roman" w:hAnsi="Times New Roman"/>
                <w:bCs/>
                <w:lang w:eastAsia="ru-RU"/>
              </w:rPr>
            </w:pPr>
            <w:r w:rsidRPr="006A4B49">
              <w:rPr>
                <w:rFonts w:ascii="Times New Roman" w:hAnsi="Times New Roman"/>
                <w:bCs/>
                <w:lang w:eastAsia="ru-RU"/>
              </w:rPr>
              <w:t xml:space="preserve"> ______________ /__________/ </w:t>
            </w:r>
          </w:p>
          <w:p w:rsidR="00C245F5" w:rsidRPr="009657BA" w:rsidRDefault="00C245F5" w:rsidP="00B03224">
            <w:pPr>
              <w:autoSpaceDE w:val="0"/>
              <w:autoSpaceDN w:val="0"/>
              <w:adjustRightInd w:val="0"/>
              <w:jc w:val="left"/>
              <w:outlineLvl w:val="1"/>
              <w:rPr>
                <w:rFonts w:ascii="Times New Roman" w:hAnsi="Times New Roman"/>
                <w:b/>
                <w:bCs/>
                <w:lang w:eastAsia="ru-RU"/>
              </w:rPr>
            </w:pPr>
            <w:r w:rsidRPr="006A4B49">
              <w:rPr>
                <w:rFonts w:ascii="Times New Roman" w:hAnsi="Times New Roman"/>
                <w:bCs/>
                <w:lang w:eastAsia="ru-RU"/>
              </w:rPr>
              <w:t xml:space="preserve">                   МП</w:t>
            </w:r>
          </w:p>
        </w:tc>
      </w:tr>
    </w:tbl>
    <w:p w:rsidR="00C245F5" w:rsidRPr="006D7301" w:rsidRDefault="00C245F5" w:rsidP="0048637C">
      <w:pPr>
        <w:ind w:firstLine="567"/>
        <w:jc w:val="both"/>
        <w:rPr>
          <w:rFonts w:ascii="Times New Roman" w:hAnsi="Times New Roman"/>
          <w:lang w:eastAsia="ru-RU"/>
        </w:rPr>
      </w:pPr>
    </w:p>
    <w:p w:rsidR="004B5A05" w:rsidRPr="00651BFF" w:rsidRDefault="00C245F5" w:rsidP="004B5A05">
      <w:pPr>
        <w:jc w:val="right"/>
        <w:rPr>
          <w:rFonts w:ascii="Times New Roman" w:hAnsi="Times New Roman"/>
          <w:lang w:eastAsia="ru-RU"/>
        </w:rPr>
      </w:pPr>
      <w:r w:rsidRPr="00651BFF">
        <w:rPr>
          <w:rFonts w:ascii="Times New Roman" w:hAnsi="Times New Roman"/>
          <w:b/>
          <w:noProof/>
          <w:lang w:eastAsia="ru-RU"/>
        </w:rPr>
        <w:br w:type="page"/>
      </w:r>
    </w:p>
    <w:p w:rsidR="00C245F5" w:rsidRPr="00651BFF" w:rsidRDefault="00C245F5" w:rsidP="0048637C">
      <w:pPr>
        <w:suppressAutoHyphens w:val="0"/>
        <w:ind w:firstLine="567"/>
        <w:jc w:val="left"/>
        <w:rPr>
          <w:rFonts w:ascii="Times New Roman" w:hAnsi="Times New Roman"/>
          <w:lang w:eastAsia="ru-RU"/>
        </w:rPr>
      </w:pPr>
    </w:p>
    <w:p w:rsidR="00C245F5" w:rsidRPr="00861F90" w:rsidRDefault="00C245F5" w:rsidP="00013BD1">
      <w:pPr>
        <w:jc w:val="right"/>
        <w:rPr>
          <w:rFonts w:ascii="Times New Roman" w:hAnsi="Times New Roman"/>
          <w:i/>
          <w:lang w:eastAsia="ru-RU"/>
        </w:rPr>
      </w:pPr>
      <w:r w:rsidRPr="00861F90">
        <w:rPr>
          <w:rFonts w:ascii="Times New Roman" w:hAnsi="Times New Roman"/>
          <w:i/>
          <w:lang w:eastAsia="ru-RU"/>
        </w:rPr>
        <w:t>П</w:t>
      </w:r>
      <w:r w:rsidR="004B5A05">
        <w:rPr>
          <w:rFonts w:ascii="Times New Roman" w:hAnsi="Times New Roman"/>
          <w:i/>
          <w:lang w:eastAsia="ru-RU"/>
        </w:rPr>
        <w:t>риложение № 4</w:t>
      </w:r>
    </w:p>
    <w:p w:rsidR="00C245F5" w:rsidRPr="00651BFF" w:rsidRDefault="00C245F5" w:rsidP="00013BD1">
      <w:pPr>
        <w:jc w:val="right"/>
        <w:rPr>
          <w:rFonts w:ascii="Times New Roman" w:hAnsi="Times New Roman"/>
          <w:lang w:eastAsia="ru-RU"/>
        </w:rPr>
      </w:pPr>
      <w:r w:rsidRPr="00861F90">
        <w:rPr>
          <w:rFonts w:ascii="Times New Roman" w:hAnsi="Times New Roman"/>
          <w:i/>
          <w:lang w:eastAsia="ru-RU"/>
        </w:rPr>
        <w:t xml:space="preserve">к договору </w:t>
      </w:r>
      <w:r w:rsidRPr="00651BFF">
        <w:rPr>
          <w:rFonts w:ascii="Times New Roman" w:hAnsi="Times New Roman"/>
          <w:lang w:eastAsia="ru-RU"/>
        </w:rPr>
        <w:t>от « ___ » ___________ 202</w:t>
      </w:r>
      <w:r>
        <w:rPr>
          <w:rFonts w:ascii="Times New Roman" w:hAnsi="Times New Roman"/>
          <w:lang w:eastAsia="ru-RU"/>
        </w:rPr>
        <w:t>__</w:t>
      </w:r>
      <w:r w:rsidRPr="00651BFF">
        <w:rPr>
          <w:rFonts w:ascii="Times New Roman" w:hAnsi="Times New Roman"/>
          <w:lang w:eastAsia="ru-RU"/>
        </w:rPr>
        <w:t xml:space="preserve">  №_____</w:t>
      </w:r>
    </w:p>
    <w:p w:rsidR="00C245F5" w:rsidRDefault="00C245F5" w:rsidP="009E4856">
      <w:pPr>
        <w:ind w:left="4820"/>
        <w:jc w:val="both"/>
        <w:rPr>
          <w:rFonts w:ascii="Times New Roman" w:hAnsi="Times New Roman"/>
          <w:lang w:eastAsia="ru-RU"/>
        </w:rPr>
      </w:pPr>
    </w:p>
    <w:p w:rsidR="00C245F5" w:rsidRDefault="00C245F5" w:rsidP="009E4856">
      <w:pPr>
        <w:ind w:left="4820"/>
        <w:jc w:val="both"/>
        <w:rPr>
          <w:rFonts w:ascii="Times New Roman" w:hAnsi="Times New Roman"/>
          <w:lang w:eastAsia="ru-RU"/>
        </w:rPr>
      </w:pPr>
    </w:p>
    <w:p w:rsidR="00C245F5" w:rsidRPr="00651BFF" w:rsidRDefault="00C245F5" w:rsidP="0048637C">
      <w:pPr>
        <w:ind w:firstLine="567"/>
        <w:rPr>
          <w:rFonts w:ascii="Times New Roman" w:hAnsi="Times New Roman"/>
        </w:rPr>
      </w:pPr>
    </w:p>
    <w:p w:rsidR="00C245F5" w:rsidRDefault="00C245F5" w:rsidP="0048637C">
      <w:pPr>
        <w:ind w:firstLine="567"/>
        <w:rPr>
          <w:rFonts w:ascii="Times New Roman" w:hAnsi="Times New Roman"/>
          <w:b/>
        </w:rPr>
      </w:pPr>
      <w:r w:rsidRPr="00651BFF">
        <w:rPr>
          <w:rFonts w:ascii="Times New Roman" w:hAnsi="Times New Roman"/>
          <w:b/>
        </w:rPr>
        <w:t>Программа развития</w:t>
      </w:r>
      <w:r w:rsidRPr="006911D1">
        <w:rPr>
          <w:rFonts w:ascii="Times New Roman" w:hAnsi="Times New Roman"/>
          <w:b/>
        </w:rPr>
        <w:t xml:space="preserve">  по организации общественного питания и торговле продуктами питания</w:t>
      </w:r>
    </w:p>
    <w:p w:rsidR="00C245F5" w:rsidRDefault="00C245F5" w:rsidP="0048637C">
      <w:pPr>
        <w:ind w:firstLine="567"/>
        <w:rPr>
          <w:rFonts w:ascii="Times New Roman" w:hAnsi="Times New Roman"/>
          <w:b/>
        </w:rPr>
      </w:pPr>
    </w:p>
    <w:p w:rsidR="00C245F5" w:rsidRDefault="00C245F5" w:rsidP="0048637C">
      <w:pPr>
        <w:ind w:firstLine="567"/>
        <w:rPr>
          <w:rFonts w:ascii="Times New Roman" w:hAnsi="Times New Roman"/>
          <w:b/>
        </w:rPr>
      </w:pPr>
    </w:p>
    <w:p w:rsidR="00C245F5" w:rsidRDefault="00C245F5" w:rsidP="0048637C">
      <w:pPr>
        <w:ind w:firstLine="567"/>
        <w:rPr>
          <w:rFonts w:ascii="Times New Roman" w:hAnsi="Times New Roman"/>
          <w:b/>
        </w:rPr>
      </w:pPr>
    </w:p>
    <w:p w:rsidR="00C245F5" w:rsidRDefault="00C245F5" w:rsidP="0048637C">
      <w:pPr>
        <w:ind w:firstLine="567"/>
        <w:rPr>
          <w:rFonts w:ascii="Times New Roman" w:hAnsi="Times New Roman"/>
          <w:b/>
        </w:rPr>
      </w:pPr>
    </w:p>
    <w:p w:rsidR="00C245F5" w:rsidRPr="00651BFF" w:rsidRDefault="00C245F5" w:rsidP="0048637C">
      <w:pPr>
        <w:ind w:firstLine="567"/>
        <w:rPr>
          <w:rFonts w:ascii="Times New Roman" w:hAnsi="Times New Roman"/>
          <w:b/>
        </w:rPr>
      </w:pPr>
    </w:p>
    <w:p w:rsidR="00C245F5" w:rsidRDefault="00C245F5" w:rsidP="0048637C">
      <w:pPr>
        <w:ind w:firstLine="567"/>
        <w:rPr>
          <w:rFonts w:ascii="Times New Roman" w:hAnsi="Times New Roman"/>
          <w:b/>
        </w:rPr>
      </w:pPr>
    </w:p>
    <w:p w:rsidR="00C245F5" w:rsidRDefault="00C245F5" w:rsidP="0048637C">
      <w:pPr>
        <w:ind w:firstLine="567"/>
        <w:rPr>
          <w:rFonts w:ascii="Times New Roman" w:hAnsi="Times New Roman"/>
          <w:b/>
        </w:rPr>
      </w:pPr>
    </w:p>
    <w:p w:rsidR="00C245F5" w:rsidRDefault="00C245F5" w:rsidP="0048637C">
      <w:pPr>
        <w:ind w:firstLine="567"/>
        <w:rPr>
          <w:rFonts w:ascii="Times New Roman" w:hAnsi="Times New Roman"/>
          <w:b/>
        </w:rPr>
      </w:pPr>
    </w:p>
    <w:tbl>
      <w:tblPr>
        <w:tblW w:w="9571" w:type="dxa"/>
        <w:tblLook w:val="00A0" w:firstRow="1" w:lastRow="0" w:firstColumn="1" w:lastColumn="0" w:noHBand="0" w:noVBand="0"/>
      </w:tblPr>
      <w:tblGrid>
        <w:gridCol w:w="4883"/>
        <w:gridCol w:w="4688"/>
      </w:tblGrid>
      <w:tr w:rsidR="00C245F5" w:rsidRPr="009657BA" w:rsidTr="009E4856">
        <w:tc>
          <w:tcPr>
            <w:tcW w:w="4883" w:type="dxa"/>
          </w:tcPr>
          <w:p w:rsidR="00C245F5" w:rsidRPr="006911D1" w:rsidRDefault="00C245F5" w:rsidP="00B03224">
            <w:pPr>
              <w:autoSpaceDE w:val="0"/>
              <w:autoSpaceDN w:val="0"/>
              <w:adjustRightInd w:val="0"/>
              <w:ind w:firstLine="851"/>
              <w:outlineLvl w:val="1"/>
              <w:rPr>
                <w:rFonts w:ascii="Times New Roman" w:hAnsi="Times New Roman"/>
                <w:b/>
                <w:bCs/>
                <w:highlight w:val="red"/>
                <w:lang w:eastAsia="ru-RU"/>
              </w:rPr>
            </w:pPr>
            <w:r>
              <w:rPr>
                <w:rFonts w:ascii="Times New Roman" w:hAnsi="Times New Roman"/>
                <w:b/>
                <w:bCs/>
                <w:lang w:eastAsia="ru-RU"/>
              </w:rPr>
              <w:t xml:space="preserve">Сторона 1 </w:t>
            </w:r>
          </w:p>
        </w:tc>
        <w:tc>
          <w:tcPr>
            <w:tcW w:w="4688" w:type="dxa"/>
          </w:tcPr>
          <w:p w:rsidR="00C245F5" w:rsidRPr="006911D1" w:rsidRDefault="00C245F5" w:rsidP="00B03224">
            <w:pPr>
              <w:autoSpaceDE w:val="0"/>
              <w:autoSpaceDN w:val="0"/>
              <w:adjustRightInd w:val="0"/>
              <w:ind w:firstLine="851"/>
              <w:outlineLvl w:val="1"/>
              <w:rPr>
                <w:rFonts w:ascii="Times New Roman" w:hAnsi="Times New Roman"/>
                <w:b/>
                <w:bCs/>
                <w:highlight w:val="red"/>
                <w:lang w:eastAsia="ru-RU"/>
              </w:rPr>
            </w:pPr>
            <w:r>
              <w:rPr>
                <w:rFonts w:ascii="Times New Roman" w:hAnsi="Times New Roman"/>
                <w:b/>
                <w:bCs/>
                <w:lang w:eastAsia="ru-RU"/>
              </w:rPr>
              <w:t xml:space="preserve">Сторона 2 </w:t>
            </w:r>
          </w:p>
        </w:tc>
      </w:tr>
      <w:tr w:rsidR="00C245F5" w:rsidRPr="009657BA" w:rsidTr="009E4856">
        <w:tc>
          <w:tcPr>
            <w:tcW w:w="4883" w:type="dxa"/>
          </w:tcPr>
          <w:p w:rsidR="00C245F5" w:rsidRPr="009657BA" w:rsidRDefault="00C245F5" w:rsidP="00B03224">
            <w:pPr>
              <w:jc w:val="both"/>
              <w:rPr>
                <w:rFonts w:ascii="Times New Roman" w:hAnsi="Times New Roman"/>
                <w:b/>
                <w:lang w:eastAsia="ru-RU"/>
              </w:rPr>
            </w:pPr>
            <w:r w:rsidRPr="009657BA">
              <w:rPr>
                <w:rFonts w:ascii="Times New Roman" w:hAnsi="Times New Roman"/>
                <w:b/>
                <w:lang w:eastAsia="ru-RU"/>
              </w:rPr>
              <w:t>Муниципальное автономное учреждение</w:t>
            </w:r>
            <w:r>
              <w:rPr>
                <w:rFonts w:ascii="Times New Roman" w:hAnsi="Times New Roman"/>
                <w:b/>
                <w:lang w:eastAsia="ru-RU"/>
              </w:rPr>
              <w:t xml:space="preserve"> культуры</w:t>
            </w:r>
            <w:r w:rsidRPr="009657BA">
              <w:rPr>
                <w:rFonts w:ascii="Times New Roman" w:hAnsi="Times New Roman"/>
                <w:b/>
                <w:lang w:eastAsia="ru-RU"/>
              </w:rPr>
              <w:t xml:space="preserve"> </w:t>
            </w:r>
            <w:r>
              <w:rPr>
                <w:rFonts w:ascii="Times New Roman" w:hAnsi="Times New Roman"/>
                <w:b/>
                <w:lang w:eastAsia="ru-RU"/>
              </w:rPr>
              <w:t>Ростовский-на-Дону зоопарк</w:t>
            </w:r>
          </w:p>
          <w:p w:rsidR="00C245F5" w:rsidRDefault="00C245F5" w:rsidP="00B03224">
            <w:pPr>
              <w:jc w:val="left"/>
              <w:rPr>
                <w:rFonts w:ascii="Times New Roman" w:hAnsi="Times New Roman"/>
                <w:lang w:eastAsia="ru-RU"/>
              </w:rPr>
            </w:pPr>
          </w:p>
          <w:p w:rsidR="00C245F5" w:rsidRPr="009657BA" w:rsidRDefault="00C245F5" w:rsidP="00B03224">
            <w:pPr>
              <w:jc w:val="left"/>
              <w:rPr>
                <w:rFonts w:ascii="Times New Roman" w:hAnsi="Times New Roman"/>
                <w:lang w:eastAsia="ru-RU"/>
              </w:rPr>
            </w:pPr>
            <w:r w:rsidRPr="009657BA">
              <w:rPr>
                <w:rFonts w:ascii="Times New Roman" w:hAnsi="Times New Roman"/>
                <w:lang w:eastAsia="ru-RU"/>
              </w:rPr>
              <w:t xml:space="preserve">Директор ______________ А. В. </w:t>
            </w:r>
            <w:r>
              <w:rPr>
                <w:rFonts w:ascii="Times New Roman" w:hAnsi="Times New Roman"/>
                <w:lang w:eastAsia="ru-RU"/>
              </w:rPr>
              <w:t>Жадобин</w:t>
            </w:r>
          </w:p>
          <w:p w:rsidR="00C245F5" w:rsidRPr="009657BA" w:rsidRDefault="00C245F5" w:rsidP="00B03224">
            <w:pPr>
              <w:ind w:firstLine="851"/>
              <w:jc w:val="left"/>
              <w:rPr>
                <w:rFonts w:ascii="Times New Roman" w:hAnsi="Times New Roman"/>
                <w:lang w:eastAsia="ru-RU"/>
              </w:rPr>
            </w:pPr>
            <w:r w:rsidRPr="009657BA">
              <w:rPr>
                <w:rFonts w:ascii="Times New Roman" w:hAnsi="Times New Roman"/>
                <w:lang w:eastAsia="ru-RU"/>
              </w:rPr>
              <w:t>МП</w:t>
            </w:r>
          </w:p>
        </w:tc>
        <w:tc>
          <w:tcPr>
            <w:tcW w:w="4688" w:type="dxa"/>
          </w:tcPr>
          <w:p w:rsidR="00C245F5" w:rsidRPr="00651BFF" w:rsidRDefault="00C245F5" w:rsidP="00B03224">
            <w:pPr>
              <w:autoSpaceDE w:val="0"/>
              <w:autoSpaceDN w:val="0"/>
              <w:adjustRightInd w:val="0"/>
              <w:outlineLvl w:val="1"/>
              <w:rPr>
                <w:rFonts w:ascii="Times New Roman" w:hAnsi="Times New Roman"/>
                <w:b/>
                <w:bCs/>
                <w:lang w:eastAsia="ru-RU"/>
              </w:rPr>
            </w:pPr>
          </w:p>
          <w:p w:rsidR="00C245F5" w:rsidRPr="009657BA" w:rsidRDefault="00C245F5" w:rsidP="00B03224">
            <w:pPr>
              <w:autoSpaceDE w:val="0"/>
              <w:autoSpaceDN w:val="0"/>
              <w:adjustRightInd w:val="0"/>
              <w:outlineLvl w:val="1"/>
              <w:rPr>
                <w:rFonts w:ascii="Times New Roman" w:hAnsi="Times New Roman"/>
                <w:b/>
                <w:bCs/>
                <w:lang w:eastAsia="ru-RU"/>
              </w:rPr>
            </w:pPr>
          </w:p>
          <w:p w:rsidR="00C245F5" w:rsidRPr="009657BA" w:rsidRDefault="00C245F5" w:rsidP="00B03224">
            <w:pPr>
              <w:autoSpaceDE w:val="0"/>
              <w:autoSpaceDN w:val="0"/>
              <w:adjustRightInd w:val="0"/>
              <w:outlineLvl w:val="1"/>
              <w:rPr>
                <w:rFonts w:ascii="Times New Roman" w:hAnsi="Times New Roman"/>
                <w:b/>
                <w:bCs/>
                <w:lang w:eastAsia="ru-RU"/>
              </w:rPr>
            </w:pPr>
          </w:p>
          <w:p w:rsidR="00C245F5" w:rsidRPr="009657BA" w:rsidRDefault="00C245F5" w:rsidP="00B03224">
            <w:pPr>
              <w:autoSpaceDE w:val="0"/>
              <w:autoSpaceDN w:val="0"/>
              <w:adjustRightInd w:val="0"/>
              <w:outlineLvl w:val="1"/>
              <w:rPr>
                <w:rFonts w:ascii="Times New Roman" w:hAnsi="Times New Roman"/>
                <w:bCs/>
                <w:lang w:eastAsia="ru-RU"/>
              </w:rPr>
            </w:pPr>
            <w:r w:rsidRPr="009657BA">
              <w:rPr>
                <w:rFonts w:ascii="Times New Roman" w:hAnsi="Times New Roman"/>
                <w:bCs/>
                <w:lang w:eastAsia="ru-RU"/>
              </w:rPr>
              <w:t xml:space="preserve"> ______________</w:t>
            </w:r>
            <w:r w:rsidRPr="00651BFF">
              <w:rPr>
                <w:rFonts w:ascii="Times New Roman" w:hAnsi="Times New Roman"/>
                <w:bCs/>
                <w:lang w:eastAsia="ru-RU"/>
              </w:rPr>
              <w:t xml:space="preserve"> /__________/</w:t>
            </w:r>
            <w:r w:rsidRPr="009657BA">
              <w:rPr>
                <w:rFonts w:ascii="Times New Roman" w:hAnsi="Times New Roman"/>
                <w:bCs/>
                <w:lang w:eastAsia="ru-RU"/>
              </w:rPr>
              <w:t xml:space="preserve"> </w:t>
            </w:r>
          </w:p>
          <w:p w:rsidR="00C245F5" w:rsidRPr="009657BA" w:rsidRDefault="00C245F5" w:rsidP="00B03224">
            <w:pPr>
              <w:autoSpaceDE w:val="0"/>
              <w:autoSpaceDN w:val="0"/>
              <w:adjustRightInd w:val="0"/>
              <w:jc w:val="left"/>
              <w:outlineLvl w:val="1"/>
              <w:rPr>
                <w:rFonts w:ascii="Times New Roman" w:hAnsi="Times New Roman"/>
                <w:b/>
                <w:bCs/>
                <w:lang w:eastAsia="ru-RU"/>
              </w:rPr>
            </w:pPr>
            <w:r w:rsidRPr="009657BA">
              <w:rPr>
                <w:rFonts w:ascii="Times New Roman" w:hAnsi="Times New Roman"/>
                <w:bCs/>
                <w:lang w:eastAsia="ru-RU"/>
              </w:rPr>
              <w:t xml:space="preserve">                   МП</w:t>
            </w:r>
          </w:p>
        </w:tc>
      </w:tr>
    </w:tbl>
    <w:p w:rsidR="00C245F5" w:rsidRDefault="00C245F5" w:rsidP="0048637C">
      <w:pPr>
        <w:ind w:firstLine="567"/>
        <w:rPr>
          <w:rFonts w:ascii="Times New Roman" w:hAnsi="Times New Roman"/>
          <w:b/>
        </w:rPr>
      </w:pPr>
    </w:p>
    <w:p w:rsidR="00C245F5" w:rsidRPr="00651BFF" w:rsidRDefault="00C245F5" w:rsidP="0048637C">
      <w:pPr>
        <w:ind w:firstLine="567"/>
        <w:rPr>
          <w:rFonts w:ascii="Times New Roman" w:hAnsi="Times New Roman"/>
          <w:b/>
        </w:rPr>
      </w:pPr>
    </w:p>
    <w:p w:rsidR="00C245F5" w:rsidRPr="00651BFF" w:rsidRDefault="00C245F5" w:rsidP="0048637C">
      <w:pPr>
        <w:ind w:firstLine="567"/>
        <w:rPr>
          <w:rFonts w:ascii="Times New Roman" w:hAnsi="Times New Roman"/>
          <w:b/>
        </w:rPr>
      </w:pPr>
    </w:p>
    <w:p w:rsidR="00C245F5" w:rsidRPr="00651BFF" w:rsidRDefault="00C245F5" w:rsidP="0048637C">
      <w:pPr>
        <w:ind w:firstLine="567"/>
        <w:rPr>
          <w:rFonts w:ascii="Times New Roman" w:hAnsi="Times New Roman"/>
          <w:b/>
        </w:rPr>
      </w:pPr>
    </w:p>
    <w:p w:rsidR="00C245F5" w:rsidRPr="00651BFF" w:rsidRDefault="00C245F5" w:rsidP="0048637C">
      <w:pPr>
        <w:ind w:firstLine="567"/>
        <w:rPr>
          <w:rFonts w:ascii="Times New Roman" w:hAnsi="Times New Roman"/>
          <w:b/>
        </w:rPr>
      </w:pPr>
    </w:p>
    <w:p w:rsidR="00C245F5" w:rsidRPr="00651BFF" w:rsidRDefault="00C245F5" w:rsidP="0048637C">
      <w:pPr>
        <w:suppressAutoHyphens w:val="0"/>
        <w:ind w:firstLine="567"/>
        <w:jc w:val="left"/>
        <w:rPr>
          <w:rFonts w:ascii="Times New Roman" w:hAnsi="Times New Roman"/>
        </w:rPr>
      </w:pPr>
      <w:r w:rsidRPr="00651BFF">
        <w:rPr>
          <w:rFonts w:ascii="Times New Roman" w:hAnsi="Times New Roman"/>
        </w:rPr>
        <w:br w:type="page"/>
      </w:r>
    </w:p>
    <w:p w:rsidR="00C245F5" w:rsidRPr="00861F90" w:rsidRDefault="00C245F5" w:rsidP="00013BD1">
      <w:pPr>
        <w:jc w:val="right"/>
        <w:rPr>
          <w:rFonts w:ascii="Times New Roman" w:hAnsi="Times New Roman"/>
          <w:b/>
          <w:i/>
          <w:lang w:eastAsia="ru-RU"/>
        </w:rPr>
      </w:pPr>
      <w:r w:rsidRPr="00861F90">
        <w:rPr>
          <w:rFonts w:ascii="Times New Roman" w:hAnsi="Times New Roman"/>
          <w:b/>
          <w:i/>
          <w:lang w:eastAsia="ru-RU"/>
        </w:rPr>
        <w:lastRenderedPageBreak/>
        <w:t>Прило</w:t>
      </w:r>
      <w:r w:rsidR="00FA2306">
        <w:rPr>
          <w:rFonts w:ascii="Times New Roman" w:hAnsi="Times New Roman"/>
          <w:b/>
          <w:i/>
          <w:lang w:eastAsia="ru-RU"/>
        </w:rPr>
        <w:t>жение № 5</w:t>
      </w:r>
    </w:p>
    <w:p w:rsidR="00C245F5" w:rsidRPr="00750E68" w:rsidRDefault="00C245F5" w:rsidP="00013BD1">
      <w:pPr>
        <w:jc w:val="right"/>
        <w:rPr>
          <w:rFonts w:ascii="Times New Roman" w:hAnsi="Times New Roman"/>
          <w:lang w:eastAsia="ru-RU"/>
        </w:rPr>
      </w:pPr>
      <w:r w:rsidRPr="00861F90">
        <w:rPr>
          <w:rFonts w:ascii="Times New Roman" w:hAnsi="Times New Roman"/>
          <w:b/>
          <w:i/>
          <w:lang w:eastAsia="ru-RU"/>
        </w:rPr>
        <w:t xml:space="preserve">к договору </w:t>
      </w:r>
      <w:r w:rsidRPr="00651BFF">
        <w:rPr>
          <w:rFonts w:ascii="Times New Roman" w:hAnsi="Times New Roman"/>
          <w:lang w:eastAsia="ru-RU"/>
        </w:rPr>
        <w:t>от « ___ » ___________ 202</w:t>
      </w:r>
      <w:r>
        <w:rPr>
          <w:rFonts w:ascii="Times New Roman" w:hAnsi="Times New Roman"/>
          <w:lang w:eastAsia="ru-RU"/>
        </w:rPr>
        <w:t>__  №_____</w:t>
      </w:r>
    </w:p>
    <w:p w:rsidR="00C245F5" w:rsidRDefault="00C245F5" w:rsidP="0048637C">
      <w:pPr>
        <w:ind w:firstLine="567"/>
        <w:rPr>
          <w:rFonts w:ascii="Times New Roman" w:hAnsi="Times New Roman"/>
          <w:b/>
        </w:rPr>
      </w:pPr>
    </w:p>
    <w:p w:rsidR="00C245F5" w:rsidRDefault="00C245F5" w:rsidP="0048637C">
      <w:pPr>
        <w:ind w:firstLine="567"/>
        <w:rPr>
          <w:rFonts w:ascii="Times New Roman" w:hAnsi="Times New Roman"/>
          <w:b/>
        </w:rPr>
      </w:pPr>
      <w:r w:rsidRPr="00651BFF">
        <w:rPr>
          <w:rFonts w:ascii="Times New Roman" w:hAnsi="Times New Roman"/>
          <w:b/>
        </w:rPr>
        <w:t>ГРАФИК ПЛАТЕЖЕЙ</w:t>
      </w:r>
    </w:p>
    <w:p w:rsidR="00C245F5" w:rsidRPr="00651BFF" w:rsidRDefault="00C245F5" w:rsidP="0048637C">
      <w:pPr>
        <w:ind w:firstLine="567"/>
        <w:rPr>
          <w:rFonts w:ascii="Times New Roman" w:hAnsi="Times New Roman"/>
          <w:b/>
        </w:rPr>
      </w:pPr>
    </w:p>
    <w:p w:rsidR="00C245F5" w:rsidRDefault="00C245F5" w:rsidP="0048637C">
      <w:pPr>
        <w:ind w:firstLine="567"/>
        <w:jc w:val="both"/>
        <w:rPr>
          <w:rFonts w:ascii="Times New Roman" w:hAnsi="Times New Roman"/>
        </w:rPr>
      </w:pPr>
      <w:r w:rsidRPr="00651BFF">
        <w:rPr>
          <w:rFonts w:ascii="Times New Roman" w:hAnsi="Times New Roman"/>
        </w:rPr>
        <w:t>Стороны согласовали следующий график платежей:</w:t>
      </w:r>
    </w:p>
    <w:p w:rsidR="00C245F5" w:rsidRDefault="00C245F5" w:rsidP="0048637C">
      <w:pPr>
        <w:ind w:firstLine="567"/>
        <w:jc w:val="both"/>
        <w:rPr>
          <w:rFonts w:ascii="Times New Roman" w:hAnsi="Times New Roman"/>
        </w:rPr>
      </w:pPr>
    </w:p>
    <w:tbl>
      <w:tblPr>
        <w:tblW w:w="3860" w:type="dxa"/>
        <w:tblInd w:w="93" w:type="dxa"/>
        <w:tblLook w:val="00A0" w:firstRow="1" w:lastRow="0" w:firstColumn="1" w:lastColumn="0" w:noHBand="0" w:noVBand="0"/>
      </w:tblPr>
      <w:tblGrid>
        <w:gridCol w:w="1900"/>
        <w:gridCol w:w="1960"/>
      </w:tblGrid>
      <w:tr w:rsidR="00C245F5" w:rsidRPr="00B70CEE" w:rsidTr="00584CB8">
        <w:trPr>
          <w:trHeight w:val="300"/>
        </w:trPr>
        <w:tc>
          <w:tcPr>
            <w:tcW w:w="1900" w:type="dxa"/>
            <w:tcBorders>
              <w:top w:val="single" w:sz="4" w:space="0" w:color="auto"/>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left"/>
              <w:rPr>
                <w:rFonts w:cs="Calibri"/>
                <w:color w:val="000000"/>
                <w:lang w:eastAsia="ru-RU"/>
              </w:rPr>
            </w:pPr>
            <w:r w:rsidRPr="00B70CEE">
              <w:rPr>
                <w:rFonts w:cs="Calibri"/>
                <w:color w:val="000000"/>
                <w:lang w:eastAsia="ru-RU"/>
              </w:rPr>
              <w:t>Задаток 30%</w:t>
            </w:r>
          </w:p>
        </w:tc>
        <w:tc>
          <w:tcPr>
            <w:tcW w:w="1960" w:type="dxa"/>
            <w:tcBorders>
              <w:top w:val="single" w:sz="4" w:space="0" w:color="auto"/>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Pr>
                <w:rFonts w:cs="Calibri"/>
                <w:color w:val="000000"/>
                <w:lang w:eastAsia="ru-RU"/>
              </w:rPr>
              <w:t>3 983 578,20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апр.22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май.22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июн.22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июл.22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авг.22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сен.22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окт.22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ноя.22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дек.22</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янв.23</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фев.23</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мар.23</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апр.23</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май.23</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584CB8">
        <w:trPr>
          <w:trHeight w:val="300"/>
        </w:trPr>
        <w:tc>
          <w:tcPr>
            <w:tcW w:w="1900" w:type="dxa"/>
            <w:tcBorders>
              <w:top w:val="nil"/>
              <w:left w:val="single" w:sz="4" w:space="0" w:color="auto"/>
              <w:bottom w:val="single" w:sz="4" w:space="0" w:color="auto"/>
              <w:right w:val="single" w:sz="4" w:space="0" w:color="auto"/>
            </w:tcBorders>
            <w:shd w:val="clear" w:color="auto" w:fill="92D05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июн.23</w:t>
            </w:r>
          </w:p>
        </w:tc>
        <w:tc>
          <w:tcPr>
            <w:tcW w:w="1960" w:type="dxa"/>
            <w:tcBorders>
              <w:top w:val="nil"/>
              <w:left w:val="nil"/>
              <w:bottom w:val="single" w:sz="4" w:space="0" w:color="auto"/>
              <w:right w:val="single" w:sz="4" w:space="0" w:color="auto"/>
            </w:tcBorders>
            <w:shd w:val="clear" w:color="auto" w:fill="92D050"/>
            <w:noWrap/>
            <w:vAlign w:val="center"/>
          </w:tcPr>
          <w:p w:rsidR="00C245F5" w:rsidRPr="00B70CEE" w:rsidRDefault="00C245F5" w:rsidP="00B70CEE">
            <w:pPr>
              <w:suppressAutoHyphens w:val="0"/>
              <w:rPr>
                <w:rFonts w:cs="Calibri"/>
                <w:color w:val="000000"/>
                <w:lang w:eastAsia="ru-RU"/>
              </w:rPr>
            </w:pPr>
            <w:r>
              <w:rPr>
                <w:rFonts w:cs="Calibri"/>
                <w:color w:val="000000"/>
                <w:lang w:eastAsia="ru-RU"/>
              </w:rPr>
              <w:t>533 578,20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июн.23</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Pr>
                <w:rFonts w:cs="Calibri"/>
                <w:color w:val="000000"/>
                <w:lang w:eastAsia="ru-RU"/>
              </w:rPr>
              <w:t>66 421,80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июл.23</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авг.23</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сен.23</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окт.23</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ноя.23</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дек.23</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янв.24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фев.24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мар.24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апр.24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май.24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июн.24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июл.24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авг.24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сен.24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окт.24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ноя.24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дек.24</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янв.25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фев.25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мар.25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апр.25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май.25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июн.25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июл.25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lastRenderedPageBreak/>
              <w:t>авг.25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сен.25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окт.25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ноя.25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дек.25</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янв.26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фев.26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мар.26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апр.26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май.26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июн.26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600 000,00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июл.26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авг.26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сен.26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300 000,00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окт.26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ноя.26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дек.26</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янв.27</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фев.27</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мар.27</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10 000,00</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shd w:val="clear" w:color="000000" w:fill="00B0F0"/>
            <w:noWrap/>
            <w:vAlign w:val="bottom"/>
          </w:tcPr>
          <w:p w:rsidR="00C245F5" w:rsidRPr="00B70CEE" w:rsidRDefault="00C245F5" w:rsidP="00B70CEE">
            <w:pPr>
              <w:suppressAutoHyphens w:val="0"/>
              <w:jc w:val="right"/>
              <w:rPr>
                <w:rFonts w:cs="Calibri"/>
                <w:color w:val="000000"/>
                <w:lang w:eastAsia="ru-RU"/>
              </w:rPr>
            </w:pPr>
            <w:r w:rsidRPr="00B70CEE">
              <w:rPr>
                <w:rFonts w:cs="Calibri"/>
                <w:color w:val="000000"/>
                <w:lang w:eastAsia="ru-RU"/>
              </w:rPr>
              <w:t>апр.27</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Pr>
                <w:rFonts w:cs="Calibri"/>
                <w:color w:val="000000"/>
                <w:lang w:eastAsia="ru-RU"/>
              </w:rPr>
              <w:t>___________*</w:t>
            </w:r>
          </w:p>
        </w:tc>
      </w:tr>
      <w:tr w:rsidR="00C245F5" w:rsidRPr="00B70CEE" w:rsidTr="00B70CEE">
        <w:trPr>
          <w:trHeight w:val="900"/>
        </w:trPr>
        <w:tc>
          <w:tcPr>
            <w:tcW w:w="1900" w:type="dxa"/>
            <w:tcBorders>
              <w:top w:val="nil"/>
              <w:left w:val="single" w:sz="4" w:space="0" w:color="auto"/>
              <w:bottom w:val="single" w:sz="4" w:space="0" w:color="auto"/>
              <w:right w:val="single" w:sz="4" w:space="0" w:color="auto"/>
            </w:tcBorders>
            <w:shd w:val="clear" w:color="000000" w:fill="00B0F0"/>
            <w:vAlign w:val="center"/>
          </w:tcPr>
          <w:p w:rsidR="00C245F5" w:rsidRPr="00B70CEE" w:rsidRDefault="00C245F5" w:rsidP="00B70CEE">
            <w:pPr>
              <w:suppressAutoHyphens w:val="0"/>
              <w:rPr>
                <w:rFonts w:cs="Calibri"/>
                <w:color w:val="000000"/>
                <w:lang w:eastAsia="ru-RU"/>
              </w:rPr>
            </w:pPr>
            <w:r>
              <w:rPr>
                <w:rFonts w:cs="Calibri"/>
                <w:color w:val="000000"/>
                <w:lang w:eastAsia="ru-RU"/>
              </w:rPr>
              <w:t>-</w:t>
            </w:r>
            <w:r w:rsidRPr="00B70CEE">
              <w:rPr>
                <w:rFonts w:cs="Calibri"/>
                <w:color w:val="000000"/>
                <w:lang w:eastAsia="ru-RU"/>
              </w:rPr>
              <w:t>Самостоятельные платежи Стороны2</w:t>
            </w:r>
          </w:p>
        </w:tc>
        <w:tc>
          <w:tcPr>
            <w:tcW w:w="1960" w:type="dxa"/>
            <w:tcBorders>
              <w:top w:val="nil"/>
              <w:left w:val="nil"/>
              <w:bottom w:val="single" w:sz="4" w:space="0" w:color="auto"/>
              <w:right w:val="single" w:sz="4" w:space="0" w:color="auto"/>
            </w:tcBorders>
            <w:shd w:val="clear" w:color="000000" w:fill="00B0F0"/>
            <w:noWrap/>
            <w:vAlign w:val="center"/>
          </w:tcPr>
          <w:p w:rsidR="00C245F5" w:rsidRPr="00B70CEE" w:rsidRDefault="00C245F5" w:rsidP="00B70CEE">
            <w:pPr>
              <w:suppressAutoHyphens w:val="0"/>
              <w:rPr>
                <w:rFonts w:cs="Calibri"/>
                <w:color w:val="000000"/>
                <w:lang w:eastAsia="ru-RU"/>
              </w:rPr>
            </w:pPr>
            <w:r w:rsidRPr="00B70CEE">
              <w:rPr>
                <w:rFonts w:cs="Calibri"/>
                <w:color w:val="000000"/>
                <w:lang w:eastAsia="ru-RU"/>
              </w:rPr>
              <w:t>8 940 955,80</w:t>
            </w:r>
            <w:r>
              <w:rPr>
                <w:rFonts w:cs="Calibri"/>
                <w:color w:val="000000"/>
                <w:lang w:eastAsia="ru-RU"/>
              </w:rPr>
              <w:t>*</w:t>
            </w:r>
          </w:p>
        </w:tc>
      </w:tr>
      <w:tr w:rsidR="00C245F5" w:rsidRPr="00B70CEE" w:rsidTr="00B70CEE">
        <w:trPr>
          <w:trHeight w:val="300"/>
        </w:trPr>
        <w:tc>
          <w:tcPr>
            <w:tcW w:w="1900" w:type="dxa"/>
            <w:tcBorders>
              <w:top w:val="nil"/>
              <w:left w:val="single" w:sz="4" w:space="0" w:color="auto"/>
              <w:bottom w:val="single" w:sz="4" w:space="0" w:color="auto"/>
              <w:right w:val="single" w:sz="4" w:space="0" w:color="auto"/>
            </w:tcBorders>
            <w:noWrap/>
            <w:vAlign w:val="bottom"/>
          </w:tcPr>
          <w:p w:rsidR="00C245F5" w:rsidRPr="00B70CEE" w:rsidRDefault="00C245F5" w:rsidP="00B70CEE">
            <w:pPr>
              <w:suppressAutoHyphens w:val="0"/>
              <w:jc w:val="left"/>
              <w:rPr>
                <w:rFonts w:cs="Calibri"/>
                <w:color w:val="000000"/>
                <w:lang w:eastAsia="ru-RU"/>
              </w:rPr>
            </w:pPr>
            <w:r w:rsidRPr="00B70CEE">
              <w:rPr>
                <w:rFonts w:cs="Calibri"/>
                <w:color w:val="000000"/>
                <w:lang w:eastAsia="ru-RU"/>
              </w:rPr>
              <w:t>ИТОГО за 60 мес</w:t>
            </w:r>
          </w:p>
        </w:tc>
        <w:tc>
          <w:tcPr>
            <w:tcW w:w="1960" w:type="dxa"/>
            <w:tcBorders>
              <w:top w:val="nil"/>
              <w:left w:val="nil"/>
              <w:bottom w:val="single" w:sz="4" w:space="0" w:color="auto"/>
              <w:right w:val="single" w:sz="4" w:space="0" w:color="auto"/>
            </w:tcBorders>
            <w:shd w:val="clear" w:color="000000" w:fill="FABF8F"/>
            <w:noWrap/>
            <w:vAlign w:val="bottom"/>
          </w:tcPr>
          <w:p w:rsidR="00C245F5" w:rsidRPr="00B70CEE" w:rsidRDefault="00C245F5" w:rsidP="00B70CEE">
            <w:pPr>
              <w:suppressAutoHyphens w:val="0"/>
              <w:jc w:val="right"/>
              <w:rPr>
                <w:rFonts w:cs="Calibri"/>
                <w:color w:val="000000"/>
                <w:lang w:eastAsia="ru-RU"/>
              </w:rPr>
            </w:pPr>
          </w:p>
        </w:tc>
      </w:tr>
    </w:tbl>
    <w:p w:rsidR="00C245F5" w:rsidRDefault="00C245F5" w:rsidP="0048637C">
      <w:pPr>
        <w:ind w:firstLine="567"/>
        <w:jc w:val="both"/>
        <w:rPr>
          <w:rFonts w:ascii="Times New Roman" w:hAnsi="Times New Roman"/>
        </w:rPr>
      </w:pPr>
    </w:p>
    <w:p w:rsidR="00C245F5" w:rsidRPr="00B70CEE" w:rsidRDefault="00C245F5" w:rsidP="00B70CEE">
      <w:pPr>
        <w:pStyle w:val="af6"/>
        <w:numPr>
          <w:ilvl w:val="0"/>
          <w:numId w:val="31"/>
        </w:numPr>
        <w:jc w:val="both"/>
        <w:rPr>
          <w:rFonts w:ascii="Times New Roman" w:hAnsi="Times New Roman"/>
        </w:rPr>
      </w:pPr>
      <w:r>
        <w:rPr>
          <w:rFonts w:ascii="Times New Roman" w:hAnsi="Times New Roman"/>
        </w:rPr>
        <w:t>Расчет платежа за последний месяц будет изменен, в соответствии с предложенной участником ценой.</w:t>
      </w:r>
    </w:p>
    <w:p w:rsidR="00C245F5" w:rsidRDefault="00C245F5" w:rsidP="0048637C">
      <w:pPr>
        <w:ind w:firstLine="567"/>
        <w:jc w:val="both"/>
        <w:rPr>
          <w:rFonts w:ascii="Times New Roman" w:hAnsi="Times New Roman"/>
        </w:rPr>
      </w:pPr>
    </w:p>
    <w:p w:rsidR="00C245F5" w:rsidRPr="00D072A6" w:rsidRDefault="00C245F5" w:rsidP="00C748D8">
      <w:pPr>
        <w:suppressAutoHyphens w:val="0"/>
        <w:autoSpaceDE w:val="0"/>
        <w:autoSpaceDN w:val="0"/>
        <w:adjustRightInd w:val="0"/>
        <w:ind w:firstLine="426"/>
        <w:jc w:val="both"/>
        <w:rPr>
          <w:rFonts w:ascii="Times New Roman" w:hAnsi="Times New Roman"/>
          <w:lang w:eastAsia="ru-RU"/>
        </w:rPr>
      </w:pPr>
      <w:r>
        <w:rPr>
          <w:rFonts w:ascii="Times New Roman" w:hAnsi="Times New Roman"/>
          <w:lang w:eastAsia="ru-RU"/>
        </w:rPr>
        <w:t xml:space="preserve">Итого по </w:t>
      </w:r>
      <w:r w:rsidRPr="00584CB8">
        <w:rPr>
          <w:rFonts w:ascii="Times New Roman" w:hAnsi="Times New Roman"/>
          <w:lang w:eastAsia="ru-RU"/>
        </w:rPr>
        <w:t>договору</w:t>
      </w:r>
      <w:r w:rsidRPr="00584CB8">
        <w:rPr>
          <w:rFonts w:ascii="Times New Roman" w:eastAsia="CourierNewPSMT" w:hAnsi="Times New Roman"/>
          <w:lang w:eastAsia="ru-RU"/>
        </w:rPr>
        <w:t xml:space="preserve">: </w:t>
      </w:r>
      <w:r w:rsidRPr="00584CB8">
        <w:rPr>
          <w:rFonts w:ascii="Times New Roman" w:hAnsi="Times New Roman"/>
        </w:rPr>
        <w:t>___________________________рублей 00 копеек</w:t>
      </w:r>
      <w:r w:rsidRPr="00584CB8">
        <w:rPr>
          <w:rFonts w:ascii="Times New Roman" w:eastAsia="CourierNewPSMT" w:hAnsi="Times New Roman"/>
          <w:lang w:eastAsia="ru-RU"/>
        </w:rPr>
        <w:t xml:space="preserve"> с учетом НДС (20%)</w:t>
      </w:r>
    </w:p>
    <w:p w:rsidR="00C245F5" w:rsidRDefault="00C245F5" w:rsidP="0048637C">
      <w:pPr>
        <w:ind w:left="4820"/>
        <w:jc w:val="both"/>
        <w:rPr>
          <w:rFonts w:ascii="Times New Roman" w:hAnsi="Times New Roman"/>
          <w:lang w:eastAsia="ru-RU"/>
        </w:rPr>
      </w:pPr>
    </w:p>
    <w:tbl>
      <w:tblPr>
        <w:tblW w:w="9571" w:type="dxa"/>
        <w:tblLook w:val="00A0" w:firstRow="1" w:lastRow="0" w:firstColumn="1" w:lastColumn="0" w:noHBand="0" w:noVBand="0"/>
      </w:tblPr>
      <w:tblGrid>
        <w:gridCol w:w="4883"/>
        <w:gridCol w:w="4688"/>
      </w:tblGrid>
      <w:tr w:rsidR="00C245F5" w:rsidRPr="009657BA" w:rsidTr="00861F90">
        <w:tc>
          <w:tcPr>
            <w:tcW w:w="4883" w:type="dxa"/>
          </w:tcPr>
          <w:p w:rsidR="00C245F5" w:rsidRPr="00893AC1" w:rsidRDefault="00C245F5" w:rsidP="00B03224">
            <w:pPr>
              <w:autoSpaceDE w:val="0"/>
              <w:autoSpaceDN w:val="0"/>
              <w:adjustRightInd w:val="0"/>
              <w:ind w:firstLine="851"/>
              <w:outlineLvl w:val="1"/>
              <w:rPr>
                <w:rFonts w:ascii="Times New Roman" w:hAnsi="Times New Roman"/>
                <w:b/>
                <w:bCs/>
                <w:lang w:eastAsia="ru-RU"/>
              </w:rPr>
            </w:pPr>
            <w:r w:rsidRPr="00893AC1">
              <w:rPr>
                <w:rFonts w:ascii="Times New Roman" w:hAnsi="Times New Roman"/>
                <w:b/>
                <w:bCs/>
                <w:lang w:eastAsia="ru-RU"/>
              </w:rPr>
              <w:t>Сторона 1</w:t>
            </w:r>
          </w:p>
        </w:tc>
        <w:tc>
          <w:tcPr>
            <w:tcW w:w="4688" w:type="dxa"/>
          </w:tcPr>
          <w:p w:rsidR="00C245F5" w:rsidRPr="00893AC1" w:rsidRDefault="00C245F5" w:rsidP="00B03224">
            <w:pPr>
              <w:autoSpaceDE w:val="0"/>
              <w:autoSpaceDN w:val="0"/>
              <w:adjustRightInd w:val="0"/>
              <w:ind w:firstLine="851"/>
              <w:outlineLvl w:val="1"/>
              <w:rPr>
                <w:rFonts w:ascii="Times New Roman" w:hAnsi="Times New Roman"/>
                <w:b/>
                <w:bCs/>
                <w:lang w:eastAsia="ru-RU"/>
              </w:rPr>
            </w:pPr>
            <w:r w:rsidRPr="00893AC1">
              <w:rPr>
                <w:rFonts w:ascii="Times New Roman" w:hAnsi="Times New Roman"/>
                <w:b/>
                <w:bCs/>
                <w:lang w:eastAsia="ru-RU"/>
              </w:rPr>
              <w:t>Сторона 2</w:t>
            </w:r>
          </w:p>
        </w:tc>
      </w:tr>
      <w:tr w:rsidR="00C245F5" w:rsidRPr="009657BA" w:rsidTr="00861F90">
        <w:tc>
          <w:tcPr>
            <w:tcW w:w="4883" w:type="dxa"/>
          </w:tcPr>
          <w:p w:rsidR="00C245F5" w:rsidRPr="009657BA" w:rsidRDefault="00C245F5" w:rsidP="00B03224">
            <w:pPr>
              <w:jc w:val="both"/>
              <w:rPr>
                <w:rFonts w:ascii="Times New Roman" w:hAnsi="Times New Roman"/>
                <w:b/>
                <w:lang w:eastAsia="ru-RU"/>
              </w:rPr>
            </w:pPr>
            <w:r w:rsidRPr="009657BA">
              <w:rPr>
                <w:rFonts w:ascii="Times New Roman" w:hAnsi="Times New Roman"/>
                <w:b/>
                <w:lang w:eastAsia="ru-RU"/>
              </w:rPr>
              <w:t>Муниципальное автономное учреждение</w:t>
            </w:r>
            <w:r>
              <w:rPr>
                <w:rFonts w:ascii="Times New Roman" w:hAnsi="Times New Roman"/>
                <w:b/>
                <w:lang w:eastAsia="ru-RU"/>
              </w:rPr>
              <w:t xml:space="preserve"> культуры</w:t>
            </w:r>
            <w:r w:rsidRPr="009657BA">
              <w:rPr>
                <w:rFonts w:ascii="Times New Roman" w:hAnsi="Times New Roman"/>
                <w:b/>
                <w:lang w:eastAsia="ru-RU"/>
              </w:rPr>
              <w:t xml:space="preserve"> </w:t>
            </w:r>
            <w:r>
              <w:rPr>
                <w:rFonts w:ascii="Times New Roman" w:hAnsi="Times New Roman"/>
                <w:b/>
                <w:lang w:eastAsia="ru-RU"/>
              </w:rPr>
              <w:t>Ростовский-на-Дону зоопарк</w:t>
            </w:r>
          </w:p>
          <w:p w:rsidR="00C245F5" w:rsidRPr="009657BA" w:rsidRDefault="00C245F5" w:rsidP="00B03224">
            <w:pPr>
              <w:jc w:val="left"/>
              <w:rPr>
                <w:rFonts w:ascii="Times New Roman" w:hAnsi="Times New Roman"/>
                <w:lang w:eastAsia="ru-RU"/>
              </w:rPr>
            </w:pPr>
            <w:r w:rsidRPr="009657BA">
              <w:rPr>
                <w:rFonts w:ascii="Times New Roman" w:hAnsi="Times New Roman"/>
                <w:lang w:eastAsia="ru-RU"/>
              </w:rPr>
              <w:t xml:space="preserve">Директор ______________ А. В. </w:t>
            </w:r>
            <w:r>
              <w:rPr>
                <w:rFonts w:ascii="Times New Roman" w:hAnsi="Times New Roman"/>
                <w:lang w:eastAsia="ru-RU"/>
              </w:rPr>
              <w:t>Жадобин</w:t>
            </w:r>
          </w:p>
          <w:p w:rsidR="00C245F5" w:rsidRPr="009657BA" w:rsidRDefault="00C245F5" w:rsidP="00B03224">
            <w:pPr>
              <w:ind w:firstLine="851"/>
              <w:jc w:val="left"/>
              <w:rPr>
                <w:rFonts w:ascii="Times New Roman" w:hAnsi="Times New Roman"/>
                <w:lang w:eastAsia="ru-RU"/>
              </w:rPr>
            </w:pPr>
            <w:r w:rsidRPr="009657BA">
              <w:rPr>
                <w:rFonts w:ascii="Times New Roman" w:hAnsi="Times New Roman"/>
                <w:lang w:eastAsia="ru-RU"/>
              </w:rPr>
              <w:t>МП</w:t>
            </w:r>
          </w:p>
        </w:tc>
        <w:tc>
          <w:tcPr>
            <w:tcW w:w="4688" w:type="dxa"/>
          </w:tcPr>
          <w:p w:rsidR="00C245F5" w:rsidRPr="00651BFF" w:rsidRDefault="00C245F5" w:rsidP="00B03224">
            <w:pPr>
              <w:autoSpaceDE w:val="0"/>
              <w:autoSpaceDN w:val="0"/>
              <w:adjustRightInd w:val="0"/>
              <w:outlineLvl w:val="1"/>
              <w:rPr>
                <w:rFonts w:ascii="Times New Roman" w:hAnsi="Times New Roman"/>
                <w:b/>
                <w:bCs/>
                <w:lang w:eastAsia="ru-RU"/>
              </w:rPr>
            </w:pPr>
          </w:p>
          <w:p w:rsidR="00C245F5" w:rsidRPr="009657BA" w:rsidRDefault="00C245F5" w:rsidP="00B03224">
            <w:pPr>
              <w:autoSpaceDE w:val="0"/>
              <w:autoSpaceDN w:val="0"/>
              <w:adjustRightInd w:val="0"/>
              <w:outlineLvl w:val="1"/>
              <w:rPr>
                <w:rFonts w:ascii="Times New Roman" w:hAnsi="Times New Roman"/>
                <w:b/>
                <w:bCs/>
                <w:lang w:eastAsia="ru-RU"/>
              </w:rPr>
            </w:pPr>
          </w:p>
          <w:p w:rsidR="00C245F5" w:rsidRPr="009657BA" w:rsidRDefault="00C245F5" w:rsidP="00B03224">
            <w:pPr>
              <w:autoSpaceDE w:val="0"/>
              <w:autoSpaceDN w:val="0"/>
              <w:adjustRightInd w:val="0"/>
              <w:outlineLvl w:val="1"/>
              <w:rPr>
                <w:rFonts w:ascii="Times New Roman" w:hAnsi="Times New Roman"/>
                <w:bCs/>
                <w:lang w:eastAsia="ru-RU"/>
              </w:rPr>
            </w:pPr>
            <w:r w:rsidRPr="009657BA">
              <w:rPr>
                <w:rFonts w:ascii="Times New Roman" w:hAnsi="Times New Roman"/>
                <w:bCs/>
                <w:lang w:eastAsia="ru-RU"/>
              </w:rPr>
              <w:t xml:space="preserve"> ______________</w:t>
            </w:r>
            <w:r w:rsidRPr="00651BFF">
              <w:rPr>
                <w:rFonts w:ascii="Times New Roman" w:hAnsi="Times New Roman"/>
                <w:bCs/>
                <w:lang w:eastAsia="ru-RU"/>
              </w:rPr>
              <w:t xml:space="preserve"> /__________/</w:t>
            </w:r>
            <w:r w:rsidRPr="009657BA">
              <w:rPr>
                <w:rFonts w:ascii="Times New Roman" w:hAnsi="Times New Roman"/>
                <w:bCs/>
                <w:lang w:eastAsia="ru-RU"/>
              </w:rPr>
              <w:t xml:space="preserve"> </w:t>
            </w:r>
          </w:p>
          <w:p w:rsidR="00C245F5" w:rsidRPr="009657BA" w:rsidRDefault="00C245F5" w:rsidP="00B03224">
            <w:pPr>
              <w:autoSpaceDE w:val="0"/>
              <w:autoSpaceDN w:val="0"/>
              <w:adjustRightInd w:val="0"/>
              <w:jc w:val="left"/>
              <w:outlineLvl w:val="1"/>
              <w:rPr>
                <w:rFonts w:ascii="Times New Roman" w:hAnsi="Times New Roman"/>
                <w:b/>
                <w:bCs/>
                <w:lang w:eastAsia="ru-RU"/>
              </w:rPr>
            </w:pPr>
            <w:r w:rsidRPr="009657BA">
              <w:rPr>
                <w:rFonts w:ascii="Times New Roman" w:hAnsi="Times New Roman"/>
                <w:bCs/>
                <w:lang w:eastAsia="ru-RU"/>
              </w:rPr>
              <w:t xml:space="preserve">                   МП</w:t>
            </w:r>
          </w:p>
        </w:tc>
      </w:tr>
    </w:tbl>
    <w:p w:rsidR="00C245F5" w:rsidRDefault="00C245F5" w:rsidP="006911D1">
      <w:pPr>
        <w:jc w:val="both"/>
        <w:rPr>
          <w:rFonts w:ascii="Times New Roman" w:hAnsi="Times New Roman"/>
          <w:lang w:eastAsia="ru-RU"/>
        </w:rPr>
      </w:pPr>
    </w:p>
    <w:sectPr w:rsidR="00C245F5" w:rsidSect="00750E68">
      <w:pgSz w:w="11906" w:h="16838"/>
      <w:pgMar w:top="709" w:right="284" w:bottom="1134" w:left="851"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FF1" w:rsidRDefault="00FB7FF1">
      <w:r>
        <w:separator/>
      </w:r>
    </w:p>
  </w:endnote>
  <w:endnote w:type="continuationSeparator" w:id="0">
    <w:p w:rsidR="00FB7FF1" w:rsidRDefault="00FB7F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imbus Sans L">
    <w:altName w:val="Arial"/>
    <w:panose1 w:val="00000000000000000000"/>
    <w:charset w:val="CC"/>
    <w:family w:val="swiss"/>
    <w:notTrueType/>
    <w:pitch w:val="variable"/>
    <w:sig w:usb0="00000201" w:usb1="00000000" w:usb2="00000000" w:usb3="00000000" w:csb0="00000004" w:csb1="00000000"/>
  </w:font>
  <w:font w:name="FreeSans">
    <w:altName w:val="Times New Roman"/>
    <w:panose1 w:val="00000000000000000000"/>
    <w:charset w:val="CC"/>
    <w:family w:val="auto"/>
    <w:notTrueType/>
    <w:pitch w:val="variable"/>
    <w:sig w:usb0="00000201" w:usb1="00000000" w:usb2="00000000" w:usb3="00000000" w:csb0="00000004"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New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864" w:rsidRDefault="00D93864">
    <w:pPr>
      <w:pStyle w:val="af0"/>
      <w:jc w:val="right"/>
    </w:pPr>
    <w:r>
      <w:rPr>
        <w:noProof/>
      </w:rPr>
      <w:fldChar w:fldCharType="begin"/>
    </w:r>
    <w:r>
      <w:rPr>
        <w:noProof/>
      </w:rPr>
      <w:instrText xml:space="preserve"> PAGE </w:instrText>
    </w:r>
    <w:r>
      <w:rPr>
        <w:noProof/>
      </w:rPr>
      <w:fldChar w:fldCharType="separate"/>
    </w:r>
    <w:r w:rsidR="00E13570">
      <w:rPr>
        <w:noProof/>
      </w:rPr>
      <w:t>44</w:t>
    </w:r>
    <w:r>
      <w:rPr>
        <w:noProof/>
      </w:rPr>
      <w:fldChar w:fldCharType="end"/>
    </w:r>
  </w:p>
  <w:p w:rsidR="00D93864" w:rsidRDefault="00D9386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864" w:rsidRDefault="00D938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FF1" w:rsidRDefault="00FB7FF1">
      <w:r>
        <w:separator/>
      </w:r>
    </w:p>
  </w:footnote>
  <w:footnote w:type="continuationSeparator" w:id="0">
    <w:p w:rsidR="00FB7FF1" w:rsidRDefault="00FB7F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pStyle w:val="3"/>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2"/>
    <w:multiLevelType w:val="multilevel"/>
    <w:tmpl w:val="00000002"/>
    <w:name w:val="WW8Num3"/>
    <w:lvl w:ilvl="0">
      <w:start w:val="7"/>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
    <w:nsid w:val="00000003"/>
    <w:multiLevelType w:val="multilevel"/>
    <w:tmpl w:val="00000003"/>
    <w:name w:val="WW8Num4"/>
    <w:lvl w:ilvl="0">
      <w:start w:val="4"/>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00000004"/>
    <w:multiLevelType w:val="multilevel"/>
    <w:tmpl w:val="00000004"/>
    <w:name w:val="WW8Num5"/>
    <w:lvl w:ilvl="0">
      <w:start w:val="8"/>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
    <w:nsid w:val="00000005"/>
    <w:multiLevelType w:val="multilevel"/>
    <w:tmpl w:val="00000005"/>
    <w:name w:val="WW8Num6"/>
    <w:lvl w:ilvl="0">
      <w:start w:val="10"/>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0000006"/>
    <w:multiLevelType w:val="multilevel"/>
    <w:tmpl w:val="00000006"/>
    <w:name w:val="WW8Num7"/>
    <w:lvl w:ilvl="0">
      <w:start w:val="2"/>
      <w:numFmt w:val="decimal"/>
      <w:lvlText w:val="%1."/>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rPr>
        <w:rFonts w:ascii="Courier New" w:hAnsi="Courier New" w:cs="Courier New"/>
        <w:sz w:val="20"/>
      </w:rPr>
    </w:lvl>
    <w:lvl w:ilvl="2">
      <w:start w:val="1"/>
      <w:numFmt w:val="decimal"/>
      <w:lvlText w:val="%3."/>
      <w:lvlJc w:val="left"/>
      <w:pPr>
        <w:tabs>
          <w:tab w:val="num" w:pos="2160"/>
        </w:tabs>
        <w:ind w:left="2160" w:hanging="360"/>
      </w:pPr>
      <w:rPr>
        <w:rFonts w:ascii="Wingdings" w:hAnsi="Wingdings" w:cs="Wingdings"/>
        <w:sz w:val="2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0000007"/>
    <w:multiLevelType w:val="multilevel"/>
    <w:tmpl w:val="00000007"/>
    <w:name w:val="WW8Num8"/>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00000008"/>
    <w:multiLevelType w:val="multilevel"/>
    <w:tmpl w:val="00000008"/>
    <w:name w:val="WW8Num9"/>
    <w:lvl w:ilvl="0">
      <w:start w:val="6"/>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nsid w:val="00000009"/>
    <w:multiLevelType w:val="multilevel"/>
    <w:tmpl w:val="00000009"/>
    <w:name w:val="WW8Num10"/>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0">
    <w:nsid w:val="0000000B"/>
    <w:multiLevelType w:val="multilevel"/>
    <w:tmpl w:val="0000000B"/>
    <w:name w:val="WW8Num12"/>
    <w:lvl w:ilvl="0">
      <w:start w:val="9"/>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0000000C"/>
    <w:multiLevelType w:val="multilevel"/>
    <w:tmpl w:val="D09EEBD8"/>
    <w:name w:val="WW8Num13"/>
    <w:lvl w:ilvl="0">
      <w:start w:val="1"/>
      <w:numFmt w:val="decimal"/>
      <w:lvlText w:val="%1."/>
      <w:lvlJc w:val="center"/>
      <w:pPr>
        <w:tabs>
          <w:tab w:val="num" w:pos="720"/>
        </w:tabs>
        <w:ind w:left="720" w:hanging="72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12">
    <w:nsid w:val="0000000D"/>
    <w:multiLevelType w:val="multilevel"/>
    <w:tmpl w:val="0000000D"/>
    <w:name w:val="WW8Num14"/>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3">
    <w:nsid w:val="0DE40694"/>
    <w:multiLevelType w:val="hybridMultilevel"/>
    <w:tmpl w:val="CD1098DA"/>
    <w:lvl w:ilvl="0" w:tplc="5742DF5E">
      <w:start w:val="11"/>
      <w:numFmt w:val="decimal"/>
      <w:lvlText w:val="%1"/>
      <w:lvlJc w:val="left"/>
      <w:pPr>
        <w:ind w:left="1140" w:hanging="360"/>
      </w:pPr>
      <w:rPr>
        <w:rFonts w:cs="Times New Roman" w:hint="default"/>
      </w:rPr>
    </w:lvl>
    <w:lvl w:ilvl="1" w:tplc="04190019" w:tentative="1">
      <w:start w:val="1"/>
      <w:numFmt w:val="lowerLetter"/>
      <w:lvlText w:val="%2."/>
      <w:lvlJc w:val="left"/>
      <w:pPr>
        <w:ind w:left="1860" w:hanging="360"/>
      </w:pPr>
      <w:rPr>
        <w:rFonts w:cs="Times New Roman"/>
      </w:rPr>
    </w:lvl>
    <w:lvl w:ilvl="2" w:tplc="0419001B" w:tentative="1">
      <w:start w:val="1"/>
      <w:numFmt w:val="lowerRoman"/>
      <w:lvlText w:val="%3."/>
      <w:lvlJc w:val="right"/>
      <w:pPr>
        <w:ind w:left="2580" w:hanging="180"/>
      </w:pPr>
      <w:rPr>
        <w:rFonts w:cs="Times New Roman"/>
      </w:rPr>
    </w:lvl>
    <w:lvl w:ilvl="3" w:tplc="0419000F" w:tentative="1">
      <w:start w:val="1"/>
      <w:numFmt w:val="decimal"/>
      <w:lvlText w:val="%4."/>
      <w:lvlJc w:val="left"/>
      <w:pPr>
        <w:ind w:left="3300" w:hanging="360"/>
      </w:pPr>
      <w:rPr>
        <w:rFonts w:cs="Times New Roman"/>
      </w:rPr>
    </w:lvl>
    <w:lvl w:ilvl="4" w:tplc="04190019" w:tentative="1">
      <w:start w:val="1"/>
      <w:numFmt w:val="lowerLetter"/>
      <w:lvlText w:val="%5."/>
      <w:lvlJc w:val="left"/>
      <w:pPr>
        <w:ind w:left="4020" w:hanging="360"/>
      </w:pPr>
      <w:rPr>
        <w:rFonts w:cs="Times New Roman"/>
      </w:rPr>
    </w:lvl>
    <w:lvl w:ilvl="5" w:tplc="0419001B" w:tentative="1">
      <w:start w:val="1"/>
      <w:numFmt w:val="lowerRoman"/>
      <w:lvlText w:val="%6."/>
      <w:lvlJc w:val="right"/>
      <w:pPr>
        <w:ind w:left="4740" w:hanging="180"/>
      </w:pPr>
      <w:rPr>
        <w:rFonts w:cs="Times New Roman"/>
      </w:rPr>
    </w:lvl>
    <w:lvl w:ilvl="6" w:tplc="0419000F" w:tentative="1">
      <w:start w:val="1"/>
      <w:numFmt w:val="decimal"/>
      <w:lvlText w:val="%7."/>
      <w:lvlJc w:val="left"/>
      <w:pPr>
        <w:ind w:left="5460" w:hanging="360"/>
      </w:pPr>
      <w:rPr>
        <w:rFonts w:cs="Times New Roman"/>
      </w:rPr>
    </w:lvl>
    <w:lvl w:ilvl="7" w:tplc="04190019" w:tentative="1">
      <w:start w:val="1"/>
      <w:numFmt w:val="lowerLetter"/>
      <w:lvlText w:val="%8."/>
      <w:lvlJc w:val="left"/>
      <w:pPr>
        <w:ind w:left="6180" w:hanging="360"/>
      </w:pPr>
      <w:rPr>
        <w:rFonts w:cs="Times New Roman"/>
      </w:rPr>
    </w:lvl>
    <w:lvl w:ilvl="8" w:tplc="0419001B" w:tentative="1">
      <w:start w:val="1"/>
      <w:numFmt w:val="lowerRoman"/>
      <w:lvlText w:val="%9."/>
      <w:lvlJc w:val="right"/>
      <w:pPr>
        <w:ind w:left="6900" w:hanging="180"/>
      </w:pPr>
      <w:rPr>
        <w:rFonts w:cs="Times New Roman"/>
      </w:rPr>
    </w:lvl>
  </w:abstractNum>
  <w:abstractNum w:abstractNumId="14">
    <w:nsid w:val="14DE3B6B"/>
    <w:multiLevelType w:val="hybridMultilevel"/>
    <w:tmpl w:val="5E2A0584"/>
    <w:lvl w:ilvl="0" w:tplc="0419000F">
      <w:start w:val="1"/>
      <w:numFmt w:val="decimal"/>
      <w:lvlText w:val="%1."/>
      <w:lvlJc w:val="left"/>
      <w:pPr>
        <w:ind w:left="1424" w:hanging="360"/>
      </w:pPr>
      <w:rPr>
        <w:rFonts w:cs="Times New Roman"/>
      </w:rPr>
    </w:lvl>
    <w:lvl w:ilvl="1" w:tplc="04190019" w:tentative="1">
      <w:start w:val="1"/>
      <w:numFmt w:val="lowerLetter"/>
      <w:lvlText w:val="%2."/>
      <w:lvlJc w:val="left"/>
      <w:pPr>
        <w:ind w:left="2144" w:hanging="360"/>
      </w:pPr>
      <w:rPr>
        <w:rFonts w:cs="Times New Roman"/>
      </w:rPr>
    </w:lvl>
    <w:lvl w:ilvl="2" w:tplc="0419001B" w:tentative="1">
      <w:start w:val="1"/>
      <w:numFmt w:val="lowerRoman"/>
      <w:lvlText w:val="%3."/>
      <w:lvlJc w:val="right"/>
      <w:pPr>
        <w:ind w:left="2864" w:hanging="180"/>
      </w:pPr>
      <w:rPr>
        <w:rFonts w:cs="Times New Roman"/>
      </w:rPr>
    </w:lvl>
    <w:lvl w:ilvl="3" w:tplc="0419000F" w:tentative="1">
      <w:start w:val="1"/>
      <w:numFmt w:val="decimal"/>
      <w:lvlText w:val="%4."/>
      <w:lvlJc w:val="left"/>
      <w:pPr>
        <w:ind w:left="3584" w:hanging="360"/>
      </w:pPr>
      <w:rPr>
        <w:rFonts w:cs="Times New Roman"/>
      </w:rPr>
    </w:lvl>
    <w:lvl w:ilvl="4" w:tplc="04190019" w:tentative="1">
      <w:start w:val="1"/>
      <w:numFmt w:val="lowerLetter"/>
      <w:lvlText w:val="%5."/>
      <w:lvlJc w:val="left"/>
      <w:pPr>
        <w:ind w:left="4304" w:hanging="360"/>
      </w:pPr>
      <w:rPr>
        <w:rFonts w:cs="Times New Roman"/>
      </w:rPr>
    </w:lvl>
    <w:lvl w:ilvl="5" w:tplc="0419001B" w:tentative="1">
      <w:start w:val="1"/>
      <w:numFmt w:val="lowerRoman"/>
      <w:lvlText w:val="%6."/>
      <w:lvlJc w:val="right"/>
      <w:pPr>
        <w:ind w:left="5024" w:hanging="180"/>
      </w:pPr>
      <w:rPr>
        <w:rFonts w:cs="Times New Roman"/>
      </w:rPr>
    </w:lvl>
    <w:lvl w:ilvl="6" w:tplc="0419000F" w:tentative="1">
      <w:start w:val="1"/>
      <w:numFmt w:val="decimal"/>
      <w:lvlText w:val="%7."/>
      <w:lvlJc w:val="left"/>
      <w:pPr>
        <w:ind w:left="5744" w:hanging="360"/>
      </w:pPr>
      <w:rPr>
        <w:rFonts w:cs="Times New Roman"/>
      </w:rPr>
    </w:lvl>
    <w:lvl w:ilvl="7" w:tplc="04190019" w:tentative="1">
      <w:start w:val="1"/>
      <w:numFmt w:val="lowerLetter"/>
      <w:lvlText w:val="%8."/>
      <w:lvlJc w:val="left"/>
      <w:pPr>
        <w:ind w:left="6464" w:hanging="360"/>
      </w:pPr>
      <w:rPr>
        <w:rFonts w:cs="Times New Roman"/>
      </w:rPr>
    </w:lvl>
    <w:lvl w:ilvl="8" w:tplc="0419001B" w:tentative="1">
      <w:start w:val="1"/>
      <w:numFmt w:val="lowerRoman"/>
      <w:lvlText w:val="%9."/>
      <w:lvlJc w:val="right"/>
      <w:pPr>
        <w:ind w:left="7184" w:hanging="180"/>
      </w:pPr>
      <w:rPr>
        <w:rFonts w:cs="Times New Roman"/>
      </w:rPr>
    </w:lvl>
  </w:abstractNum>
  <w:abstractNum w:abstractNumId="15">
    <w:nsid w:val="20440FF0"/>
    <w:multiLevelType w:val="hybridMultilevel"/>
    <w:tmpl w:val="5220F0A8"/>
    <w:lvl w:ilvl="0" w:tplc="504008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4C43F23"/>
    <w:multiLevelType w:val="hybridMultilevel"/>
    <w:tmpl w:val="C7BAA826"/>
    <w:lvl w:ilvl="0" w:tplc="59489B48">
      <w:start w:val="1"/>
      <w:numFmt w:val="decimal"/>
      <w:lvlText w:val="%1."/>
      <w:lvlJc w:val="left"/>
      <w:pPr>
        <w:ind w:left="1558" w:hanging="855"/>
      </w:pPr>
      <w:rPr>
        <w:rFonts w:cs="Times New Roman" w:hint="default"/>
      </w:rPr>
    </w:lvl>
    <w:lvl w:ilvl="1" w:tplc="04190019" w:tentative="1">
      <w:start w:val="1"/>
      <w:numFmt w:val="lowerLetter"/>
      <w:lvlText w:val="%2."/>
      <w:lvlJc w:val="left"/>
      <w:pPr>
        <w:ind w:left="1783" w:hanging="360"/>
      </w:pPr>
      <w:rPr>
        <w:rFonts w:cs="Times New Roman"/>
      </w:rPr>
    </w:lvl>
    <w:lvl w:ilvl="2" w:tplc="0419001B" w:tentative="1">
      <w:start w:val="1"/>
      <w:numFmt w:val="lowerRoman"/>
      <w:lvlText w:val="%3."/>
      <w:lvlJc w:val="right"/>
      <w:pPr>
        <w:ind w:left="2503" w:hanging="180"/>
      </w:pPr>
      <w:rPr>
        <w:rFonts w:cs="Times New Roman"/>
      </w:rPr>
    </w:lvl>
    <w:lvl w:ilvl="3" w:tplc="0419000F" w:tentative="1">
      <w:start w:val="1"/>
      <w:numFmt w:val="decimal"/>
      <w:lvlText w:val="%4."/>
      <w:lvlJc w:val="left"/>
      <w:pPr>
        <w:ind w:left="3223" w:hanging="360"/>
      </w:pPr>
      <w:rPr>
        <w:rFonts w:cs="Times New Roman"/>
      </w:rPr>
    </w:lvl>
    <w:lvl w:ilvl="4" w:tplc="04190019" w:tentative="1">
      <w:start w:val="1"/>
      <w:numFmt w:val="lowerLetter"/>
      <w:lvlText w:val="%5."/>
      <w:lvlJc w:val="left"/>
      <w:pPr>
        <w:ind w:left="3943" w:hanging="360"/>
      </w:pPr>
      <w:rPr>
        <w:rFonts w:cs="Times New Roman"/>
      </w:rPr>
    </w:lvl>
    <w:lvl w:ilvl="5" w:tplc="0419001B" w:tentative="1">
      <w:start w:val="1"/>
      <w:numFmt w:val="lowerRoman"/>
      <w:lvlText w:val="%6."/>
      <w:lvlJc w:val="right"/>
      <w:pPr>
        <w:ind w:left="4663" w:hanging="180"/>
      </w:pPr>
      <w:rPr>
        <w:rFonts w:cs="Times New Roman"/>
      </w:rPr>
    </w:lvl>
    <w:lvl w:ilvl="6" w:tplc="0419000F" w:tentative="1">
      <w:start w:val="1"/>
      <w:numFmt w:val="decimal"/>
      <w:lvlText w:val="%7."/>
      <w:lvlJc w:val="left"/>
      <w:pPr>
        <w:ind w:left="5383" w:hanging="360"/>
      </w:pPr>
      <w:rPr>
        <w:rFonts w:cs="Times New Roman"/>
      </w:rPr>
    </w:lvl>
    <w:lvl w:ilvl="7" w:tplc="04190019" w:tentative="1">
      <w:start w:val="1"/>
      <w:numFmt w:val="lowerLetter"/>
      <w:lvlText w:val="%8."/>
      <w:lvlJc w:val="left"/>
      <w:pPr>
        <w:ind w:left="6103" w:hanging="360"/>
      </w:pPr>
      <w:rPr>
        <w:rFonts w:cs="Times New Roman"/>
      </w:rPr>
    </w:lvl>
    <w:lvl w:ilvl="8" w:tplc="0419001B" w:tentative="1">
      <w:start w:val="1"/>
      <w:numFmt w:val="lowerRoman"/>
      <w:lvlText w:val="%9."/>
      <w:lvlJc w:val="right"/>
      <w:pPr>
        <w:ind w:left="6823" w:hanging="180"/>
      </w:pPr>
      <w:rPr>
        <w:rFonts w:cs="Times New Roman"/>
      </w:rPr>
    </w:lvl>
  </w:abstractNum>
  <w:abstractNum w:abstractNumId="17">
    <w:nsid w:val="322A315C"/>
    <w:multiLevelType w:val="multilevel"/>
    <w:tmpl w:val="89305B0A"/>
    <w:lvl w:ilvl="0">
      <w:start w:val="8"/>
      <w:numFmt w:val="decimalZero"/>
      <w:lvlText w:val="%1"/>
      <w:lvlJc w:val="left"/>
      <w:pPr>
        <w:ind w:left="1080" w:hanging="1080"/>
      </w:pPr>
      <w:rPr>
        <w:rFonts w:ascii="Times New Roman" w:eastAsia="Times New Roman" w:hAnsi="Times New Roman" w:cs="Times New Roman" w:hint="default"/>
      </w:rPr>
    </w:lvl>
    <w:lvl w:ilvl="1">
      <w:start w:val="4"/>
      <w:numFmt w:val="decimalZero"/>
      <w:lvlText w:val="%1.%2"/>
      <w:lvlJc w:val="left"/>
      <w:pPr>
        <w:ind w:left="1080" w:hanging="1080"/>
      </w:pPr>
      <w:rPr>
        <w:rFonts w:ascii="Times New Roman" w:eastAsia="Times New Roman" w:hAnsi="Times New Roman" w:cs="Times New Roman" w:hint="default"/>
      </w:rPr>
    </w:lvl>
    <w:lvl w:ilvl="2">
      <w:start w:val="2016"/>
      <w:numFmt w:val="decimal"/>
      <w:lvlText w:val="%1.%2.%3"/>
      <w:lvlJc w:val="left"/>
      <w:pPr>
        <w:ind w:left="1080" w:hanging="1080"/>
      </w:pPr>
      <w:rPr>
        <w:rFonts w:ascii="Times New Roman" w:eastAsia="Times New Roman" w:hAnsi="Times New Roman" w:cs="Times New Roman" w:hint="default"/>
      </w:rPr>
    </w:lvl>
    <w:lvl w:ilvl="3">
      <w:start w:val="1"/>
      <w:numFmt w:val="decimal"/>
      <w:lvlText w:val="%1.%2.%3.%4"/>
      <w:lvlJc w:val="left"/>
      <w:pPr>
        <w:ind w:left="1080" w:hanging="108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abstractNum w:abstractNumId="18">
    <w:nsid w:val="3A9076D5"/>
    <w:multiLevelType w:val="hybridMultilevel"/>
    <w:tmpl w:val="696CB5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E800042"/>
    <w:multiLevelType w:val="hybridMultilevel"/>
    <w:tmpl w:val="8A127F98"/>
    <w:lvl w:ilvl="0" w:tplc="3F6200AE">
      <w:start w:val="11"/>
      <w:numFmt w:val="decimal"/>
      <w:lvlText w:val="%1"/>
      <w:lvlJc w:val="left"/>
      <w:pPr>
        <w:ind w:left="1500" w:hanging="360"/>
      </w:pPr>
      <w:rPr>
        <w:rFonts w:cs="Times New Roman" w:hint="default"/>
      </w:rPr>
    </w:lvl>
    <w:lvl w:ilvl="1" w:tplc="04190019" w:tentative="1">
      <w:start w:val="1"/>
      <w:numFmt w:val="lowerLetter"/>
      <w:lvlText w:val="%2."/>
      <w:lvlJc w:val="left"/>
      <w:pPr>
        <w:ind w:left="2220" w:hanging="360"/>
      </w:pPr>
      <w:rPr>
        <w:rFonts w:cs="Times New Roman"/>
      </w:rPr>
    </w:lvl>
    <w:lvl w:ilvl="2" w:tplc="0419001B" w:tentative="1">
      <w:start w:val="1"/>
      <w:numFmt w:val="lowerRoman"/>
      <w:lvlText w:val="%3."/>
      <w:lvlJc w:val="right"/>
      <w:pPr>
        <w:ind w:left="2940" w:hanging="180"/>
      </w:pPr>
      <w:rPr>
        <w:rFonts w:cs="Times New Roman"/>
      </w:rPr>
    </w:lvl>
    <w:lvl w:ilvl="3" w:tplc="0419000F" w:tentative="1">
      <w:start w:val="1"/>
      <w:numFmt w:val="decimal"/>
      <w:lvlText w:val="%4."/>
      <w:lvlJc w:val="left"/>
      <w:pPr>
        <w:ind w:left="3660" w:hanging="360"/>
      </w:pPr>
      <w:rPr>
        <w:rFonts w:cs="Times New Roman"/>
      </w:rPr>
    </w:lvl>
    <w:lvl w:ilvl="4" w:tplc="04190019" w:tentative="1">
      <w:start w:val="1"/>
      <w:numFmt w:val="lowerLetter"/>
      <w:lvlText w:val="%5."/>
      <w:lvlJc w:val="left"/>
      <w:pPr>
        <w:ind w:left="4380" w:hanging="360"/>
      </w:pPr>
      <w:rPr>
        <w:rFonts w:cs="Times New Roman"/>
      </w:rPr>
    </w:lvl>
    <w:lvl w:ilvl="5" w:tplc="0419001B" w:tentative="1">
      <w:start w:val="1"/>
      <w:numFmt w:val="lowerRoman"/>
      <w:lvlText w:val="%6."/>
      <w:lvlJc w:val="right"/>
      <w:pPr>
        <w:ind w:left="5100" w:hanging="180"/>
      </w:pPr>
      <w:rPr>
        <w:rFonts w:cs="Times New Roman"/>
      </w:rPr>
    </w:lvl>
    <w:lvl w:ilvl="6" w:tplc="0419000F" w:tentative="1">
      <w:start w:val="1"/>
      <w:numFmt w:val="decimal"/>
      <w:lvlText w:val="%7."/>
      <w:lvlJc w:val="left"/>
      <w:pPr>
        <w:ind w:left="5820" w:hanging="360"/>
      </w:pPr>
      <w:rPr>
        <w:rFonts w:cs="Times New Roman"/>
      </w:rPr>
    </w:lvl>
    <w:lvl w:ilvl="7" w:tplc="04190019" w:tentative="1">
      <w:start w:val="1"/>
      <w:numFmt w:val="lowerLetter"/>
      <w:lvlText w:val="%8."/>
      <w:lvlJc w:val="left"/>
      <w:pPr>
        <w:ind w:left="6540" w:hanging="360"/>
      </w:pPr>
      <w:rPr>
        <w:rFonts w:cs="Times New Roman"/>
      </w:rPr>
    </w:lvl>
    <w:lvl w:ilvl="8" w:tplc="0419001B" w:tentative="1">
      <w:start w:val="1"/>
      <w:numFmt w:val="lowerRoman"/>
      <w:lvlText w:val="%9."/>
      <w:lvlJc w:val="right"/>
      <w:pPr>
        <w:ind w:left="7260" w:hanging="180"/>
      </w:pPr>
      <w:rPr>
        <w:rFonts w:cs="Times New Roman"/>
      </w:rPr>
    </w:lvl>
  </w:abstractNum>
  <w:abstractNum w:abstractNumId="20">
    <w:nsid w:val="40232E46"/>
    <w:multiLevelType w:val="multilevel"/>
    <w:tmpl w:val="CC707ABA"/>
    <w:lvl w:ilvl="0">
      <w:start w:val="1"/>
      <w:numFmt w:val="decimal"/>
      <w:lvlText w:val="%1."/>
      <w:lvlJc w:val="left"/>
      <w:pPr>
        <w:ind w:left="720" w:hanging="360"/>
      </w:pPr>
      <w:rPr>
        <w:rFonts w:cs="Times New Roman" w:hint="default"/>
        <w:color w:val="auto"/>
      </w:rPr>
    </w:lvl>
    <w:lvl w:ilvl="1">
      <w:start w:val="1"/>
      <w:numFmt w:val="decimal"/>
      <w:isLgl/>
      <w:lvlText w:val="%1.%2."/>
      <w:lvlJc w:val="left"/>
      <w:pPr>
        <w:ind w:left="1635" w:hanging="1068"/>
      </w:pPr>
      <w:rPr>
        <w:rFonts w:cs="Times New Roman" w:hint="default"/>
      </w:rPr>
    </w:lvl>
    <w:lvl w:ilvl="2">
      <w:start w:val="1"/>
      <w:numFmt w:val="decimal"/>
      <w:isLgl/>
      <w:lvlText w:val="%1.%2.%3."/>
      <w:lvlJc w:val="left"/>
      <w:pPr>
        <w:ind w:left="1842" w:hanging="1068"/>
      </w:pPr>
      <w:rPr>
        <w:rFonts w:cs="Times New Roman" w:hint="default"/>
      </w:rPr>
    </w:lvl>
    <w:lvl w:ilvl="3">
      <w:start w:val="1"/>
      <w:numFmt w:val="decimal"/>
      <w:isLgl/>
      <w:lvlText w:val="%1.%2.%3.%4."/>
      <w:lvlJc w:val="left"/>
      <w:pPr>
        <w:ind w:left="2049" w:hanging="1068"/>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475" w:hanging="108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249" w:hanging="144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21">
    <w:nsid w:val="5108666C"/>
    <w:multiLevelType w:val="hybridMultilevel"/>
    <w:tmpl w:val="837CC0C8"/>
    <w:lvl w:ilvl="0" w:tplc="19925D16">
      <w:start w:val="1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1207A9A"/>
    <w:multiLevelType w:val="multilevel"/>
    <w:tmpl w:val="A3AED0BA"/>
    <w:name w:val="WW8Num132"/>
    <w:lvl w:ilvl="0">
      <w:start w:val="7"/>
      <w:numFmt w:val="decimal"/>
      <w:lvlText w:val="%1."/>
      <w:lvlJc w:val="center"/>
      <w:pPr>
        <w:tabs>
          <w:tab w:val="num" w:pos="716"/>
        </w:tabs>
        <w:ind w:left="716" w:hanging="716"/>
      </w:pPr>
      <w:rPr>
        <w:rFonts w:cs="Times New Roman" w:hint="default"/>
      </w:rPr>
    </w:lvl>
    <w:lvl w:ilvl="1">
      <w:start w:val="1"/>
      <w:numFmt w:val="decimal"/>
      <w:lvlText w:val="%2."/>
      <w:lvlJc w:val="left"/>
      <w:pPr>
        <w:tabs>
          <w:tab w:val="num" w:pos="1436"/>
        </w:tabs>
        <w:ind w:left="1436" w:hanging="360"/>
      </w:pPr>
      <w:rPr>
        <w:rFonts w:cs="Times New Roman" w:hint="default"/>
      </w:rPr>
    </w:lvl>
    <w:lvl w:ilvl="2">
      <w:start w:val="1"/>
      <w:numFmt w:val="decimal"/>
      <w:lvlText w:val="%3."/>
      <w:lvlJc w:val="left"/>
      <w:pPr>
        <w:tabs>
          <w:tab w:val="num" w:pos="2156"/>
        </w:tabs>
        <w:ind w:left="2156" w:hanging="360"/>
      </w:pPr>
      <w:rPr>
        <w:rFonts w:cs="Times New Roman" w:hint="default"/>
      </w:rPr>
    </w:lvl>
    <w:lvl w:ilvl="3">
      <w:start w:val="1"/>
      <w:numFmt w:val="decimal"/>
      <w:lvlText w:val="%4."/>
      <w:lvlJc w:val="left"/>
      <w:pPr>
        <w:tabs>
          <w:tab w:val="num" w:pos="2876"/>
        </w:tabs>
        <w:ind w:left="2876" w:hanging="360"/>
      </w:pPr>
      <w:rPr>
        <w:rFonts w:cs="Times New Roman" w:hint="default"/>
      </w:rPr>
    </w:lvl>
    <w:lvl w:ilvl="4">
      <w:start w:val="1"/>
      <w:numFmt w:val="decimal"/>
      <w:lvlText w:val="%5."/>
      <w:lvlJc w:val="left"/>
      <w:pPr>
        <w:tabs>
          <w:tab w:val="num" w:pos="3596"/>
        </w:tabs>
        <w:ind w:left="3596" w:hanging="360"/>
      </w:pPr>
      <w:rPr>
        <w:rFonts w:cs="Times New Roman" w:hint="default"/>
      </w:rPr>
    </w:lvl>
    <w:lvl w:ilvl="5">
      <w:start w:val="1"/>
      <w:numFmt w:val="decimal"/>
      <w:lvlText w:val="%6."/>
      <w:lvlJc w:val="left"/>
      <w:pPr>
        <w:tabs>
          <w:tab w:val="num" w:pos="4316"/>
        </w:tabs>
        <w:ind w:left="4316" w:hanging="360"/>
      </w:pPr>
      <w:rPr>
        <w:rFonts w:cs="Times New Roman" w:hint="default"/>
      </w:rPr>
    </w:lvl>
    <w:lvl w:ilvl="6">
      <w:start w:val="1"/>
      <w:numFmt w:val="decimal"/>
      <w:lvlText w:val="%7."/>
      <w:lvlJc w:val="left"/>
      <w:pPr>
        <w:tabs>
          <w:tab w:val="num" w:pos="5036"/>
        </w:tabs>
        <w:ind w:left="5036" w:hanging="360"/>
      </w:pPr>
      <w:rPr>
        <w:rFonts w:cs="Times New Roman" w:hint="default"/>
      </w:rPr>
    </w:lvl>
    <w:lvl w:ilvl="7">
      <w:start w:val="1"/>
      <w:numFmt w:val="decimal"/>
      <w:lvlText w:val="%8."/>
      <w:lvlJc w:val="left"/>
      <w:pPr>
        <w:tabs>
          <w:tab w:val="num" w:pos="5756"/>
        </w:tabs>
        <w:ind w:left="5756" w:hanging="360"/>
      </w:pPr>
      <w:rPr>
        <w:rFonts w:cs="Times New Roman" w:hint="default"/>
      </w:rPr>
    </w:lvl>
    <w:lvl w:ilvl="8">
      <w:start w:val="1"/>
      <w:numFmt w:val="decimal"/>
      <w:lvlText w:val="%9."/>
      <w:lvlJc w:val="left"/>
      <w:pPr>
        <w:tabs>
          <w:tab w:val="num" w:pos="6476"/>
        </w:tabs>
        <w:ind w:left="6476" w:hanging="360"/>
      </w:pPr>
      <w:rPr>
        <w:rFonts w:cs="Times New Roman" w:hint="default"/>
      </w:rPr>
    </w:lvl>
  </w:abstractNum>
  <w:abstractNum w:abstractNumId="23">
    <w:nsid w:val="581F696C"/>
    <w:multiLevelType w:val="hybridMultilevel"/>
    <w:tmpl w:val="4FE8EE98"/>
    <w:lvl w:ilvl="0" w:tplc="504008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864A97"/>
    <w:multiLevelType w:val="multilevel"/>
    <w:tmpl w:val="00000009"/>
    <w:lvl w:ilvl="0">
      <w:start w:val="5"/>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5">
    <w:nsid w:val="5F9B12ED"/>
    <w:multiLevelType w:val="hybridMultilevel"/>
    <w:tmpl w:val="881071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6E656B89"/>
    <w:multiLevelType w:val="hybridMultilevel"/>
    <w:tmpl w:val="5298E986"/>
    <w:lvl w:ilvl="0" w:tplc="CB66C4F8">
      <w:start w:val="1"/>
      <w:numFmt w:val="ordinal"/>
      <w:lvlText w:val="%1."/>
      <w:lvlJc w:val="left"/>
      <w:pPr>
        <w:ind w:left="720" w:hanging="360"/>
      </w:pPr>
      <w:rPr>
        <w:rFonts w:ascii="Times New Roman" w:hAnsi="Times New Roman"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75406B8F"/>
    <w:multiLevelType w:val="hybridMultilevel"/>
    <w:tmpl w:val="B7AA84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9A0479E"/>
    <w:multiLevelType w:val="hybridMultilevel"/>
    <w:tmpl w:val="6B285878"/>
    <w:lvl w:ilvl="0" w:tplc="053AE782">
      <w:start w:val="1"/>
      <w:numFmt w:val="decimal"/>
      <w:lvlText w:val="%1."/>
      <w:lvlJc w:val="left"/>
      <w:pPr>
        <w:ind w:left="50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7C3B461B"/>
    <w:multiLevelType w:val="hybridMultilevel"/>
    <w:tmpl w:val="BD2AAAF0"/>
    <w:lvl w:ilvl="0" w:tplc="E3D0445A">
      <w:start w:val="8"/>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7ED511FC"/>
    <w:multiLevelType w:val="hybridMultilevel"/>
    <w:tmpl w:val="5FD6FD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7"/>
  </w:num>
  <w:num w:numId="15">
    <w:abstractNumId w:val="26"/>
  </w:num>
  <w:num w:numId="16">
    <w:abstractNumId w:val="31"/>
  </w:num>
  <w:num w:numId="17">
    <w:abstractNumId w:val="25"/>
  </w:num>
  <w:num w:numId="18">
    <w:abstractNumId w:val="15"/>
  </w:num>
  <w:num w:numId="19">
    <w:abstractNumId w:val="28"/>
  </w:num>
  <w:num w:numId="20">
    <w:abstractNumId w:val="16"/>
  </w:num>
  <w:num w:numId="21">
    <w:abstractNumId w:val="21"/>
  </w:num>
  <w:num w:numId="22">
    <w:abstractNumId w:val="13"/>
  </w:num>
  <w:num w:numId="23">
    <w:abstractNumId w:val="19"/>
  </w:num>
  <w:num w:numId="24">
    <w:abstractNumId w:val="23"/>
  </w:num>
  <w:num w:numId="25">
    <w:abstractNumId w:val="24"/>
  </w:num>
  <w:num w:numId="26">
    <w:abstractNumId w:val="14"/>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8"/>
  </w:num>
  <w:num w:numId="30">
    <w:abstractNumId w:val="22"/>
  </w:num>
  <w:num w:numId="31">
    <w:abstractNumId w:val="3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37C"/>
    <w:rsid w:val="00005266"/>
    <w:rsid w:val="00013BD1"/>
    <w:rsid w:val="000434F7"/>
    <w:rsid w:val="00064374"/>
    <w:rsid w:val="0007119D"/>
    <w:rsid w:val="00074C90"/>
    <w:rsid w:val="00085964"/>
    <w:rsid w:val="000F6C1C"/>
    <w:rsid w:val="00224C47"/>
    <w:rsid w:val="002746D5"/>
    <w:rsid w:val="00274DFB"/>
    <w:rsid w:val="00277438"/>
    <w:rsid w:val="002A4178"/>
    <w:rsid w:val="002B18D5"/>
    <w:rsid w:val="002B3E8A"/>
    <w:rsid w:val="002D104D"/>
    <w:rsid w:val="002E1D12"/>
    <w:rsid w:val="002E62B5"/>
    <w:rsid w:val="002E741D"/>
    <w:rsid w:val="00302656"/>
    <w:rsid w:val="00302AB3"/>
    <w:rsid w:val="003256DE"/>
    <w:rsid w:val="0034467C"/>
    <w:rsid w:val="0035715B"/>
    <w:rsid w:val="00394B6E"/>
    <w:rsid w:val="003A5462"/>
    <w:rsid w:val="003C3CD9"/>
    <w:rsid w:val="003D6801"/>
    <w:rsid w:val="003E1DA6"/>
    <w:rsid w:val="00411B59"/>
    <w:rsid w:val="004163A5"/>
    <w:rsid w:val="00420981"/>
    <w:rsid w:val="0048637C"/>
    <w:rsid w:val="004A30FC"/>
    <w:rsid w:val="004B5A05"/>
    <w:rsid w:val="00581CB2"/>
    <w:rsid w:val="00584CB8"/>
    <w:rsid w:val="005D559A"/>
    <w:rsid w:val="005D5E3C"/>
    <w:rsid w:val="00641ED3"/>
    <w:rsid w:val="00651BFF"/>
    <w:rsid w:val="006911D1"/>
    <w:rsid w:val="006A4B49"/>
    <w:rsid w:val="006D0C71"/>
    <w:rsid w:val="006D7301"/>
    <w:rsid w:val="00750E68"/>
    <w:rsid w:val="007C1D17"/>
    <w:rsid w:val="007C3425"/>
    <w:rsid w:val="007D4C4C"/>
    <w:rsid w:val="007E059D"/>
    <w:rsid w:val="007E0DA6"/>
    <w:rsid w:val="007F1A93"/>
    <w:rsid w:val="007F33A7"/>
    <w:rsid w:val="00803778"/>
    <w:rsid w:val="00843DD3"/>
    <w:rsid w:val="00861F90"/>
    <w:rsid w:val="00893AC1"/>
    <w:rsid w:val="00896156"/>
    <w:rsid w:val="00897D1C"/>
    <w:rsid w:val="008D17FB"/>
    <w:rsid w:val="008E2278"/>
    <w:rsid w:val="009522A7"/>
    <w:rsid w:val="009657BA"/>
    <w:rsid w:val="009875DC"/>
    <w:rsid w:val="00992E6B"/>
    <w:rsid w:val="009E4856"/>
    <w:rsid w:val="00A02C39"/>
    <w:rsid w:val="00A151E6"/>
    <w:rsid w:val="00A33523"/>
    <w:rsid w:val="00A61AC6"/>
    <w:rsid w:val="00A6584E"/>
    <w:rsid w:val="00A75513"/>
    <w:rsid w:val="00A7725E"/>
    <w:rsid w:val="00A93C1D"/>
    <w:rsid w:val="00A95AE0"/>
    <w:rsid w:val="00B03224"/>
    <w:rsid w:val="00B111BB"/>
    <w:rsid w:val="00B25785"/>
    <w:rsid w:val="00B70CEE"/>
    <w:rsid w:val="00B826A6"/>
    <w:rsid w:val="00B84483"/>
    <w:rsid w:val="00B90B28"/>
    <w:rsid w:val="00BC4F6A"/>
    <w:rsid w:val="00BD5E18"/>
    <w:rsid w:val="00BE131B"/>
    <w:rsid w:val="00BE1488"/>
    <w:rsid w:val="00BF2921"/>
    <w:rsid w:val="00C04DF0"/>
    <w:rsid w:val="00C112EA"/>
    <w:rsid w:val="00C245F5"/>
    <w:rsid w:val="00C41ADB"/>
    <w:rsid w:val="00C458A1"/>
    <w:rsid w:val="00C611E8"/>
    <w:rsid w:val="00C748D8"/>
    <w:rsid w:val="00C81373"/>
    <w:rsid w:val="00C95C5B"/>
    <w:rsid w:val="00CB5A98"/>
    <w:rsid w:val="00CC720D"/>
    <w:rsid w:val="00CE5BF1"/>
    <w:rsid w:val="00CF7037"/>
    <w:rsid w:val="00D072A6"/>
    <w:rsid w:val="00D83CDA"/>
    <w:rsid w:val="00D86C77"/>
    <w:rsid w:val="00D93864"/>
    <w:rsid w:val="00DC7107"/>
    <w:rsid w:val="00DF0F32"/>
    <w:rsid w:val="00DF6064"/>
    <w:rsid w:val="00E01177"/>
    <w:rsid w:val="00E11A23"/>
    <w:rsid w:val="00E13570"/>
    <w:rsid w:val="00E22152"/>
    <w:rsid w:val="00E70F65"/>
    <w:rsid w:val="00ED153C"/>
    <w:rsid w:val="00ED192B"/>
    <w:rsid w:val="00EF5C6D"/>
    <w:rsid w:val="00F10793"/>
    <w:rsid w:val="00F1432B"/>
    <w:rsid w:val="00F24804"/>
    <w:rsid w:val="00F325B2"/>
    <w:rsid w:val="00F719F8"/>
    <w:rsid w:val="00FA2306"/>
    <w:rsid w:val="00FB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178"/>
    <w:pPr>
      <w:suppressAutoHyphens/>
      <w:jc w:val="center"/>
    </w:pPr>
    <w:rPr>
      <w:lang w:eastAsia="zh-CN"/>
    </w:rPr>
  </w:style>
  <w:style w:type="paragraph" w:styleId="1">
    <w:name w:val="heading 1"/>
    <w:basedOn w:val="a"/>
    <w:next w:val="a"/>
    <w:link w:val="10"/>
    <w:uiPriority w:val="99"/>
    <w:qFormat/>
    <w:rsid w:val="0048637C"/>
    <w:pPr>
      <w:keepNext/>
      <w:numPr>
        <w:numId w:val="1"/>
      </w:numPr>
      <w:spacing w:before="240" w:after="60"/>
      <w:outlineLvl w:val="0"/>
    </w:pPr>
    <w:rPr>
      <w:rFonts w:ascii="Cambria" w:hAnsi="Cambria"/>
      <w:b/>
      <w:bCs/>
      <w:kern w:val="1"/>
      <w:sz w:val="32"/>
      <w:szCs w:val="32"/>
    </w:rPr>
  </w:style>
  <w:style w:type="paragraph" w:styleId="3">
    <w:name w:val="heading 3"/>
    <w:basedOn w:val="a"/>
    <w:next w:val="a0"/>
    <w:link w:val="30"/>
    <w:uiPriority w:val="99"/>
    <w:qFormat/>
    <w:rsid w:val="0048637C"/>
    <w:pPr>
      <w:numPr>
        <w:ilvl w:val="2"/>
        <w:numId w:val="1"/>
      </w:numPr>
      <w:spacing w:before="280" w:after="280"/>
      <w:jc w:val="left"/>
      <w:outlineLvl w:val="2"/>
    </w:pPr>
    <w:rPr>
      <w:rFonts w:ascii="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8637C"/>
    <w:rPr>
      <w:rFonts w:ascii="Cambria" w:hAnsi="Cambria"/>
      <w:b/>
      <w:kern w:val="1"/>
      <w:sz w:val="32"/>
      <w:lang w:eastAsia="zh-CN"/>
    </w:rPr>
  </w:style>
  <w:style w:type="character" w:customStyle="1" w:styleId="30">
    <w:name w:val="Заголовок 3 Знак"/>
    <w:basedOn w:val="a1"/>
    <w:link w:val="3"/>
    <w:uiPriority w:val="99"/>
    <w:locked/>
    <w:rsid w:val="0048637C"/>
    <w:rPr>
      <w:rFonts w:ascii="Times New Roman" w:hAnsi="Times New Roman"/>
      <w:b/>
      <w:sz w:val="27"/>
      <w:lang w:eastAsia="zh-CN"/>
    </w:rPr>
  </w:style>
  <w:style w:type="paragraph" w:styleId="a0">
    <w:name w:val="Body Text"/>
    <w:basedOn w:val="a"/>
    <w:link w:val="a4"/>
    <w:uiPriority w:val="99"/>
    <w:rsid w:val="0048637C"/>
    <w:pPr>
      <w:jc w:val="left"/>
    </w:pPr>
    <w:rPr>
      <w:rFonts w:ascii="Times New Roman" w:hAnsi="Times New Roman"/>
      <w:sz w:val="24"/>
      <w:szCs w:val="24"/>
    </w:rPr>
  </w:style>
  <w:style w:type="character" w:customStyle="1" w:styleId="a4">
    <w:name w:val="Основной текст Знак"/>
    <w:basedOn w:val="a1"/>
    <w:link w:val="a0"/>
    <w:uiPriority w:val="99"/>
    <w:locked/>
    <w:rsid w:val="0048637C"/>
    <w:rPr>
      <w:rFonts w:ascii="Times New Roman" w:hAnsi="Times New Roman"/>
      <w:sz w:val="24"/>
      <w:lang w:eastAsia="zh-CN"/>
    </w:rPr>
  </w:style>
  <w:style w:type="character" w:customStyle="1" w:styleId="WW8Num1z0">
    <w:name w:val="WW8Num1z0"/>
    <w:uiPriority w:val="99"/>
    <w:rsid w:val="0048637C"/>
  </w:style>
  <w:style w:type="character" w:customStyle="1" w:styleId="WW8Num1z1">
    <w:name w:val="WW8Num1z1"/>
    <w:uiPriority w:val="99"/>
    <w:rsid w:val="0048637C"/>
  </w:style>
  <w:style w:type="character" w:customStyle="1" w:styleId="WW8Num1z2">
    <w:name w:val="WW8Num1z2"/>
    <w:uiPriority w:val="99"/>
    <w:rsid w:val="0048637C"/>
  </w:style>
  <w:style w:type="character" w:customStyle="1" w:styleId="WW8Num1z3">
    <w:name w:val="WW8Num1z3"/>
    <w:uiPriority w:val="99"/>
    <w:rsid w:val="0048637C"/>
  </w:style>
  <w:style w:type="character" w:customStyle="1" w:styleId="WW8Num1z4">
    <w:name w:val="WW8Num1z4"/>
    <w:uiPriority w:val="99"/>
    <w:rsid w:val="0048637C"/>
  </w:style>
  <w:style w:type="character" w:customStyle="1" w:styleId="WW8Num1z5">
    <w:name w:val="WW8Num1z5"/>
    <w:uiPriority w:val="99"/>
    <w:rsid w:val="0048637C"/>
  </w:style>
  <w:style w:type="character" w:customStyle="1" w:styleId="WW8Num1z6">
    <w:name w:val="WW8Num1z6"/>
    <w:uiPriority w:val="99"/>
    <w:rsid w:val="0048637C"/>
  </w:style>
  <w:style w:type="character" w:customStyle="1" w:styleId="WW8Num1z7">
    <w:name w:val="WW8Num1z7"/>
    <w:uiPriority w:val="99"/>
    <w:rsid w:val="0048637C"/>
  </w:style>
  <w:style w:type="character" w:customStyle="1" w:styleId="WW8Num1z8">
    <w:name w:val="WW8Num1z8"/>
    <w:uiPriority w:val="99"/>
    <w:rsid w:val="0048637C"/>
  </w:style>
  <w:style w:type="character" w:customStyle="1" w:styleId="WW8Num2z0">
    <w:name w:val="WW8Num2z0"/>
    <w:uiPriority w:val="99"/>
    <w:rsid w:val="0048637C"/>
    <w:rPr>
      <w:rFonts w:ascii="Symbol" w:hAnsi="Symbol"/>
      <w:sz w:val="20"/>
    </w:rPr>
  </w:style>
  <w:style w:type="character" w:customStyle="1" w:styleId="WW8Num2z1">
    <w:name w:val="WW8Num2z1"/>
    <w:uiPriority w:val="99"/>
    <w:rsid w:val="0048637C"/>
    <w:rPr>
      <w:rFonts w:ascii="Courier New" w:hAnsi="Courier New"/>
      <w:sz w:val="20"/>
    </w:rPr>
  </w:style>
  <w:style w:type="character" w:customStyle="1" w:styleId="WW8Num2z2">
    <w:name w:val="WW8Num2z2"/>
    <w:uiPriority w:val="99"/>
    <w:rsid w:val="0048637C"/>
    <w:rPr>
      <w:rFonts w:ascii="Wingdings" w:hAnsi="Wingdings"/>
      <w:sz w:val="20"/>
    </w:rPr>
  </w:style>
  <w:style w:type="character" w:customStyle="1" w:styleId="WW8Num2z3">
    <w:name w:val="WW8Num2z3"/>
    <w:uiPriority w:val="99"/>
    <w:rsid w:val="0048637C"/>
  </w:style>
  <w:style w:type="character" w:customStyle="1" w:styleId="WW8Num2z4">
    <w:name w:val="WW8Num2z4"/>
    <w:uiPriority w:val="99"/>
    <w:rsid w:val="0048637C"/>
  </w:style>
  <w:style w:type="character" w:customStyle="1" w:styleId="WW8Num2z5">
    <w:name w:val="WW8Num2z5"/>
    <w:uiPriority w:val="99"/>
    <w:rsid w:val="0048637C"/>
  </w:style>
  <w:style w:type="character" w:customStyle="1" w:styleId="WW8Num2z6">
    <w:name w:val="WW8Num2z6"/>
    <w:uiPriority w:val="99"/>
    <w:rsid w:val="0048637C"/>
  </w:style>
  <w:style w:type="character" w:customStyle="1" w:styleId="WW8Num2z7">
    <w:name w:val="WW8Num2z7"/>
    <w:uiPriority w:val="99"/>
    <w:rsid w:val="0048637C"/>
  </w:style>
  <w:style w:type="character" w:customStyle="1" w:styleId="WW8Num2z8">
    <w:name w:val="WW8Num2z8"/>
    <w:uiPriority w:val="99"/>
    <w:rsid w:val="0048637C"/>
  </w:style>
  <w:style w:type="character" w:customStyle="1" w:styleId="WW8Num3z0">
    <w:name w:val="WW8Num3z0"/>
    <w:uiPriority w:val="99"/>
    <w:rsid w:val="0048637C"/>
  </w:style>
  <w:style w:type="character" w:customStyle="1" w:styleId="WW8Num3z1">
    <w:name w:val="WW8Num3z1"/>
    <w:uiPriority w:val="99"/>
    <w:rsid w:val="0048637C"/>
  </w:style>
  <w:style w:type="character" w:customStyle="1" w:styleId="WW8Num3z2">
    <w:name w:val="WW8Num3z2"/>
    <w:uiPriority w:val="99"/>
    <w:rsid w:val="0048637C"/>
  </w:style>
  <w:style w:type="character" w:customStyle="1" w:styleId="WW8Num3z3">
    <w:name w:val="WW8Num3z3"/>
    <w:uiPriority w:val="99"/>
    <w:rsid w:val="0048637C"/>
  </w:style>
  <w:style w:type="character" w:customStyle="1" w:styleId="WW8Num3z4">
    <w:name w:val="WW8Num3z4"/>
    <w:uiPriority w:val="99"/>
    <w:rsid w:val="0048637C"/>
  </w:style>
  <w:style w:type="character" w:customStyle="1" w:styleId="WW8Num3z5">
    <w:name w:val="WW8Num3z5"/>
    <w:uiPriority w:val="99"/>
    <w:rsid w:val="0048637C"/>
  </w:style>
  <w:style w:type="character" w:customStyle="1" w:styleId="WW8Num3z6">
    <w:name w:val="WW8Num3z6"/>
    <w:uiPriority w:val="99"/>
    <w:rsid w:val="0048637C"/>
  </w:style>
  <w:style w:type="character" w:customStyle="1" w:styleId="WW8Num3z7">
    <w:name w:val="WW8Num3z7"/>
    <w:uiPriority w:val="99"/>
    <w:rsid w:val="0048637C"/>
  </w:style>
  <w:style w:type="character" w:customStyle="1" w:styleId="WW8Num3z8">
    <w:name w:val="WW8Num3z8"/>
    <w:uiPriority w:val="99"/>
    <w:rsid w:val="0048637C"/>
  </w:style>
  <w:style w:type="character" w:customStyle="1" w:styleId="WW8Num4z0">
    <w:name w:val="WW8Num4z0"/>
    <w:uiPriority w:val="99"/>
    <w:rsid w:val="0048637C"/>
  </w:style>
  <w:style w:type="character" w:customStyle="1" w:styleId="WW8Num4z1">
    <w:name w:val="WW8Num4z1"/>
    <w:uiPriority w:val="99"/>
    <w:rsid w:val="0048637C"/>
  </w:style>
  <w:style w:type="character" w:customStyle="1" w:styleId="WW8Num4z2">
    <w:name w:val="WW8Num4z2"/>
    <w:uiPriority w:val="99"/>
    <w:rsid w:val="0048637C"/>
  </w:style>
  <w:style w:type="character" w:customStyle="1" w:styleId="WW8Num4z3">
    <w:name w:val="WW8Num4z3"/>
    <w:uiPriority w:val="99"/>
    <w:rsid w:val="0048637C"/>
  </w:style>
  <w:style w:type="character" w:customStyle="1" w:styleId="WW8Num4z4">
    <w:name w:val="WW8Num4z4"/>
    <w:uiPriority w:val="99"/>
    <w:rsid w:val="0048637C"/>
  </w:style>
  <w:style w:type="character" w:customStyle="1" w:styleId="WW8Num4z5">
    <w:name w:val="WW8Num4z5"/>
    <w:uiPriority w:val="99"/>
    <w:rsid w:val="0048637C"/>
  </w:style>
  <w:style w:type="character" w:customStyle="1" w:styleId="WW8Num4z6">
    <w:name w:val="WW8Num4z6"/>
    <w:uiPriority w:val="99"/>
    <w:rsid w:val="0048637C"/>
  </w:style>
  <w:style w:type="character" w:customStyle="1" w:styleId="WW8Num4z7">
    <w:name w:val="WW8Num4z7"/>
    <w:uiPriority w:val="99"/>
    <w:rsid w:val="0048637C"/>
  </w:style>
  <w:style w:type="character" w:customStyle="1" w:styleId="WW8Num4z8">
    <w:name w:val="WW8Num4z8"/>
    <w:uiPriority w:val="99"/>
    <w:rsid w:val="0048637C"/>
  </w:style>
  <w:style w:type="character" w:customStyle="1" w:styleId="WW8Num5z0">
    <w:name w:val="WW8Num5z0"/>
    <w:uiPriority w:val="99"/>
    <w:rsid w:val="0048637C"/>
  </w:style>
  <w:style w:type="character" w:customStyle="1" w:styleId="WW8Num5z1">
    <w:name w:val="WW8Num5z1"/>
    <w:uiPriority w:val="99"/>
    <w:rsid w:val="0048637C"/>
  </w:style>
  <w:style w:type="character" w:customStyle="1" w:styleId="WW8Num5z2">
    <w:name w:val="WW8Num5z2"/>
    <w:uiPriority w:val="99"/>
    <w:rsid w:val="0048637C"/>
  </w:style>
  <w:style w:type="character" w:customStyle="1" w:styleId="WW8Num5z3">
    <w:name w:val="WW8Num5z3"/>
    <w:uiPriority w:val="99"/>
    <w:rsid w:val="0048637C"/>
  </w:style>
  <w:style w:type="character" w:customStyle="1" w:styleId="WW8Num5z4">
    <w:name w:val="WW8Num5z4"/>
    <w:uiPriority w:val="99"/>
    <w:rsid w:val="0048637C"/>
  </w:style>
  <w:style w:type="character" w:customStyle="1" w:styleId="WW8Num5z5">
    <w:name w:val="WW8Num5z5"/>
    <w:uiPriority w:val="99"/>
    <w:rsid w:val="0048637C"/>
  </w:style>
  <w:style w:type="character" w:customStyle="1" w:styleId="WW8Num5z6">
    <w:name w:val="WW8Num5z6"/>
    <w:uiPriority w:val="99"/>
    <w:rsid w:val="0048637C"/>
  </w:style>
  <w:style w:type="character" w:customStyle="1" w:styleId="WW8Num5z7">
    <w:name w:val="WW8Num5z7"/>
    <w:uiPriority w:val="99"/>
    <w:rsid w:val="0048637C"/>
  </w:style>
  <w:style w:type="character" w:customStyle="1" w:styleId="WW8Num5z8">
    <w:name w:val="WW8Num5z8"/>
    <w:uiPriority w:val="99"/>
    <w:rsid w:val="0048637C"/>
  </w:style>
  <w:style w:type="character" w:customStyle="1" w:styleId="WW8Num6z0">
    <w:name w:val="WW8Num6z0"/>
    <w:uiPriority w:val="99"/>
    <w:rsid w:val="0048637C"/>
  </w:style>
  <w:style w:type="character" w:customStyle="1" w:styleId="WW8Num6z1">
    <w:name w:val="WW8Num6z1"/>
    <w:uiPriority w:val="99"/>
    <w:rsid w:val="0048637C"/>
  </w:style>
  <w:style w:type="character" w:customStyle="1" w:styleId="WW8Num6z2">
    <w:name w:val="WW8Num6z2"/>
    <w:uiPriority w:val="99"/>
    <w:rsid w:val="0048637C"/>
  </w:style>
  <w:style w:type="character" w:customStyle="1" w:styleId="WW8Num6z3">
    <w:name w:val="WW8Num6z3"/>
    <w:uiPriority w:val="99"/>
    <w:rsid w:val="0048637C"/>
  </w:style>
  <w:style w:type="character" w:customStyle="1" w:styleId="WW8Num6z4">
    <w:name w:val="WW8Num6z4"/>
    <w:uiPriority w:val="99"/>
    <w:rsid w:val="0048637C"/>
  </w:style>
  <w:style w:type="character" w:customStyle="1" w:styleId="WW8Num6z5">
    <w:name w:val="WW8Num6z5"/>
    <w:uiPriority w:val="99"/>
    <w:rsid w:val="0048637C"/>
  </w:style>
  <w:style w:type="character" w:customStyle="1" w:styleId="WW8Num6z6">
    <w:name w:val="WW8Num6z6"/>
    <w:uiPriority w:val="99"/>
    <w:rsid w:val="0048637C"/>
  </w:style>
  <w:style w:type="character" w:customStyle="1" w:styleId="WW8Num6z7">
    <w:name w:val="WW8Num6z7"/>
    <w:uiPriority w:val="99"/>
    <w:rsid w:val="0048637C"/>
  </w:style>
  <w:style w:type="character" w:customStyle="1" w:styleId="WW8Num6z8">
    <w:name w:val="WW8Num6z8"/>
    <w:uiPriority w:val="99"/>
    <w:rsid w:val="0048637C"/>
  </w:style>
  <w:style w:type="character" w:customStyle="1" w:styleId="WW8Num7z0">
    <w:name w:val="WW8Num7z0"/>
    <w:uiPriority w:val="99"/>
    <w:rsid w:val="0048637C"/>
    <w:rPr>
      <w:rFonts w:ascii="Symbol" w:hAnsi="Symbol"/>
      <w:sz w:val="20"/>
    </w:rPr>
  </w:style>
  <w:style w:type="character" w:customStyle="1" w:styleId="WW8Num7z1">
    <w:name w:val="WW8Num7z1"/>
    <w:uiPriority w:val="99"/>
    <w:rsid w:val="0048637C"/>
    <w:rPr>
      <w:rFonts w:ascii="Courier New" w:hAnsi="Courier New"/>
      <w:sz w:val="20"/>
    </w:rPr>
  </w:style>
  <w:style w:type="character" w:customStyle="1" w:styleId="WW8Num7z2">
    <w:name w:val="WW8Num7z2"/>
    <w:uiPriority w:val="99"/>
    <w:rsid w:val="0048637C"/>
    <w:rPr>
      <w:rFonts w:ascii="Wingdings" w:hAnsi="Wingdings"/>
      <w:sz w:val="20"/>
    </w:rPr>
  </w:style>
  <w:style w:type="character" w:customStyle="1" w:styleId="WW8Num7z3">
    <w:name w:val="WW8Num7z3"/>
    <w:uiPriority w:val="99"/>
    <w:rsid w:val="0048637C"/>
  </w:style>
  <w:style w:type="character" w:customStyle="1" w:styleId="WW8Num7z4">
    <w:name w:val="WW8Num7z4"/>
    <w:uiPriority w:val="99"/>
    <w:rsid w:val="0048637C"/>
  </w:style>
  <w:style w:type="character" w:customStyle="1" w:styleId="WW8Num7z5">
    <w:name w:val="WW8Num7z5"/>
    <w:uiPriority w:val="99"/>
    <w:rsid w:val="0048637C"/>
  </w:style>
  <w:style w:type="character" w:customStyle="1" w:styleId="WW8Num7z6">
    <w:name w:val="WW8Num7z6"/>
    <w:uiPriority w:val="99"/>
    <w:rsid w:val="0048637C"/>
  </w:style>
  <w:style w:type="character" w:customStyle="1" w:styleId="WW8Num7z7">
    <w:name w:val="WW8Num7z7"/>
    <w:uiPriority w:val="99"/>
    <w:rsid w:val="0048637C"/>
  </w:style>
  <w:style w:type="character" w:customStyle="1" w:styleId="WW8Num7z8">
    <w:name w:val="WW8Num7z8"/>
    <w:uiPriority w:val="99"/>
    <w:rsid w:val="0048637C"/>
  </w:style>
  <w:style w:type="character" w:customStyle="1" w:styleId="WW8Num8z0">
    <w:name w:val="WW8Num8z0"/>
    <w:uiPriority w:val="99"/>
    <w:rsid w:val="0048637C"/>
  </w:style>
  <w:style w:type="character" w:customStyle="1" w:styleId="WW8Num8z1">
    <w:name w:val="WW8Num8z1"/>
    <w:uiPriority w:val="99"/>
    <w:rsid w:val="0048637C"/>
  </w:style>
  <w:style w:type="character" w:customStyle="1" w:styleId="WW8Num8z2">
    <w:name w:val="WW8Num8z2"/>
    <w:uiPriority w:val="99"/>
    <w:rsid w:val="0048637C"/>
  </w:style>
  <w:style w:type="character" w:customStyle="1" w:styleId="WW8Num8z3">
    <w:name w:val="WW8Num8z3"/>
    <w:uiPriority w:val="99"/>
    <w:rsid w:val="0048637C"/>
  </w:style>
  <w:style w:type="character" w:customStyle="1" w:styleId="WW8Num8z4">
    <w:name w:val="WW8Num8z4"/>
    <w:uiPriority w:val="99"/>
    <w:rsid w:val="0048637C"/>
  </w:style>
  <w:style w:type="character" w:customStyle="1" w:styleId="WW8Num8z5">
    <w:name w:val="WW8Num8z5"/>
    <w:uiPriority w:val="99"/>
    <w:rsid w:val="0048637C"/>
  </w:style>
  <w:style w:type="character" w:customStyle="1" w:styleId="WW8Num8z6">
    <w:name w:val="WW8Num8z6"/>
    <w:uiPriority w:val="99"/>
    <w:rsid w:val="0048637C"/>
  </w:style>
  <w:style w:type="character" w:customStyle="1" w:styleId="WW8Num8z7">
    <w:name w:val="WW8Num8z7"/>
    <w:uiPriority w:val="99"/>
    <w:rsid w:val="0048637C"/>
  </w:style>
  <w:style w:type="character" w:customStyle="1" w:styleId="WW8Num8z8">
    <w:name w:val="WW8Num8z8"/>
    <w:uiPriority w:val="99"/>
    <w:rsid w:val="0048637C"/>
  </w:style>
  <w:style w:type="character" w:customStyle="1" w:styleId="WW8Num9z0">
    <w:name w:val="WW8Num9z0"/>
    <w:uiPriority w:val="99"/>
    <w:rsid w:val="0048637C"/>
  </w:style>
  <w:style w:type="character" w:customStyle="1" w:styleId="WW8Num9z1">
    <w:name w:val="WW8Num9z1"/>
    <w:uiPriority w:val="99"/>
    <w:rsid w:val="0048637C"/>
  </w:style>
  <w:style w:type="character" w:customStyle="1" w:styleId="WW8Num9z2">
    <w:name w:val="WW8Num9z2"/>
    <w:uiPriority w:val="99"/>
    <w:rsid w:val="0048637C"/>
  </w:style>
  <w:style w:type="character" w:customStyle="1" w:styleId="WW8Num9z3">
    <w:name w:val="WW8Num9z3"/>
    <w:uiPriority w:val="99"/>
    <w:rsid w:val="0048637C"/>
  </w:style>
  <w:style w:type="character" w:customStyle="1" w:styleId="WW8Num9z4">
    <w:name w:val="WW8Num9z4"/>
    <w:uiPriority w:val="99"/>
    <w:rsid w:val="0048637C"/>
  </w:style>
  <w:style w:type="character" w:customStyle="1" w:styleId="WW8Num9z5">
    <w:name w:val="WW8Num9z5"/>
    <w:uiPriority w:val="99"/>
    <w:rsid w:val="0048637C"/>
  </w:style>
  <w:style w:type="character" w:customStyle="1" w:styleId="WW8Num9z6">
    <w:name w:val="WW8Num9z6"/>
    <w:uiPriority w:val="99"/>
    <w:rsid w:val="0048637C"/>
  </w:style>
  <w:style w:type="character" w:customStyle="1" w:styleId="WW8Num9z7">
    <w:name w:val="WW8Num9z7"/>
    <w:uiPriority w:val="99"/>
    <w:rsid w:val="0048637C"/>
  </w:style>
  <w:style w:type="character" w:customStyle="1" w:styleId="WW8Num9z8">
    <w:name w:val="WW8Num9z8"/>
    <w:uiPriority w:val="99"/>
    <w:rsid w:val="0048637C"/>
  </w:style>
  <w:style w:type="character" w:customStyle="1" w:styleId="WW8Num10z0">
    <w:name w:val="WW8Num10z0"/>
    <w:uiPriority w:val="99"/>
    <w:rsid w:val="0048637C"/>
  </w:style>
  <w:style w:type="character" w:customStyle="1" w:styleId="WW8Num10z1">
    <w:name w:val="WW8Num10z1"/>
    <w:uiPriority w:val="99"/>
    <w:rsid w:val="0048637C"/>
  </w:style>
  <w:style w:type="character" w:customStyle="1" w:styleId="WW8Num10z2">
    <w:name w:val="WW8Num10z2"/>
    <w:uiPriority w:val="99"/>
    <w:rsid w:val="0048637C"/>
  </w:style>
  <w:style w:type="character" w:customStyle="1" w:styleId="WW8Num10z3">
    <w:name w:val="WW8Num10z3"/>
    <w:uiPriority w:val="99"/>
    <w:rsid w:val="0048637C"/>
  </w:style>
  <w:style w:type="character" w:customStyle="1" w:styleId="WW8Num10z4">
    <w:name w:val="WW8Num10z4"/>
    <w:uiPriority w:val="99"/>
    <w:rsid w:val="0048637C"/>
  </w:style>
  <w:style w:type="character" w:customStyle="1" w:styleId="WW8Num10z5">
    <w:name w:val="WW8Num10z5"/>
    <w:uiPriority w:val="99"/>
    <w:rsid w:val="0048637C"/>
  </w:style>
  <w:style w:type="character" w:customStyle="1" w:styleId="WW8Num10z6">
    <w:name w:val="WW8Num10z6"/>
    <w:uiPriority w:val="99"/>
    <w:rsid w:val="0048637C"/>
  </w:style>
  <w:style w:type="character" w:customStyle="1" w:styleId="WW8Num10z7">
    <w:name w:val="WW8Num10z7"/>
    <w:uiPriority w:val="99"/>
    <w:rsid w:val="0048637C"/>
  </w:style>
  <w:style w:type="character" w:customStyle="1" w:styleId="WW8Num10z8">
    <w:name w:val="WW8Num10z8"/>
    <w:uiPriority w:val="99"/>
    <w:rsid w:val="0048637C"/>
  </w:style>
  <w:style w:type="character" w:customStyle="1" w:styleId="WW8Num11z0">
    <w:name w:val="WW8Num11z0"/>
    <w:uiPriority w:val="99"/>
    <w:rsid w:val="0048637C"/>
  </w:style>
  <w:style w:type="character" w:customStyle="1" w:styleId="WW8Num11z1">
    <w:name w:val="WW8Num11z1"/>
    <w:uiPriority w:val="99"/>
    <w:rsid w:val="0048637C"/>
  </w:style>
  <w:style w:type="character" w:customStyle="1" w:styleId="WW8Num11z2">
    <w:name w:val="WW8Num11z2"/>
    <w:uiPriority w:val="99"/>
    <w:rsid w:val="0048637C"/>
  </w:style>
  <w:style w:type="character" w:customStyle="1" w:styleId="WW8Num11z3">
    <w:name w:val="WW8Num11z3"/>
    <w:uiPriority w:val="99"/>
    <w:rsid w:val="0048637C"/>
  </w:style>
  <w:style w:type="character" w:customStyle="1" w:styleId="WW8Num11z4">
    <w:name w:val="WW8Num11z4"/>
    <w:uiPriority w:val="99"/>
    <w:rsid w:val="0048637C"/>
  </w:style>
  <w:style w:type="character" w:customStyle="1" w:styleId="WW8Num11z5">
    <w:name w:val="WW8Num11z5"/>
    <w:uiPriority w:val="99"/>
    <w:rsid w:val="0048637C"/>
  </w:style>
  <w:style w:type="character" w:customStyle="1" w:styleId="WW8Num11z6">
    <w:name w:val="WW8Num11z6"/>
    <w:uiPriority w:val="99"/>
    <w:rsid w:val="0048637C"/>
  </w:style>
  <w:style w:type="character" w:customStyle="1" w:styleId="WW8Num11z7">
    <w:name w:val="WW8Num11z7"/>
    <w:uiPriority w:val="99"/>
    <w:rsid w:val="0048637C"/>
  </w:style>
  <w:style w:type="character" w:customStyle="1" w:styleId="WW8Num11z8">
    <w:name w:val="WW8Num11z8"/>
    <w:uiPriority w:val="99"/>
    <w:rsid w:val="0048637C"/>
  </w:style>
  <w:style w:type="character" w:customStyle="1" w:styleId="WW8Num12z0">
    <w:name w:val="WW8Num12z0"/>
    <w:uiPriority w:val="99"/>
    <w:rsid w:val="0048637C"/>
    <w:rPr>
      <w:rFonts w:ascii="Times New Roman" w:hAnsi="Times New Roman"/>
      <w:sz w:val="24"/>
    </w:rPr>
  </w:style>
  <w:style w:type="character" w:customStyle="1" w:styleId="WW8Num12z1">
    <w:name w:val="WW8Num12z1"/>
    <w:uiPriority w:val="99"/>
    <w:rsid w:val="0048637C"/>
  </w:style>
  <w:style w:type="character" w:customStyle="1" w:styleId="WW8Num12z2">
    <w:name w:val="WW8Num12z2"/>
    <w:uiPriority w:val="99"/>
    <w:rsid w:val="0048637C"/>
  </w:style>
  <w:style w:type="character" w:customStyle="1" w:styleId="WW8Num12z3">
    <w:name w:val="WW8Num12z3"/>
    <w:uiPriority w:val="99"/>
    <w:rsid w:val="0048637C"/>
  </w:style>
  <w:style w:type="character" w:customStyle="1" w:styleId="WW8Num12z4">
    <w:name w:val="WW8Num12z4"/>
    <w:uiPriority w:val="99"/>
    <w:rsid w:val="0048637C"/>
  </w:style>
  <w:style w:type="character" w:customStyle="1" w:styleId="WW8Num12z5">
    <w:name w:val="WW8Num12z5"/>
    <w:uiPriority w:val="99"/>
    <w:rsid w:val="0048637C"/>
  </w:style>
  <w:style w:type="character" w:customStyle="1" w:styleId="WW8Num12z6">
    <w:name w:val="WW8Num12z6"/>
    <w:uiPriority w:val="99"/>
    <w:rsid w:val="0048637C"/>
  </w:style>
  <w:style w:type="character" w:customStyle="1" w:styleId="WW8Num12z7">
    <w:name w:val="WW8Num12z7"/>
    <w:uiPriority w:val="99"/>
    <w:rsid w:val="0048637C"/>
  </w:style>
  <w:style w:type="character" w:customStyle="1" w:styleId="WW8Num12z8">
    <w:name w:val="WW8Num12z8"/>
    <w:uiPriority w:val="99"/>
    <w:rsid w:val="0048637C"/>
  </w:style>
  <w:style w:type="character" w:customStyle="1" w:styleId="WW8Num13z0">
    <w:name w:val="WW8Num13z0"/>
    <w:uiPriority w:val="99"/>
    <w:rsid w:val="0048637C"/>
  </w:style>
  <w:style w:type="character" w:customStyle="1" w:styleId="WW8Num13z1">
    <w:name w:val="WW8Num13z1"/>
    <w:uiPriority w:val="99"/>
    <w:rsid w:val="0048637C"/>
  </w:style>
  <w:style w:type="character" w:customStyle="1" w:styleId="WW8Num13z2">
    <w:name w:val="WW8Num13z2"/>
    <w:uiPriority w:val="99"/>
    <w:rsid w:val="0048637C"/>
  </w:style>
  <w:style w:type="character" w:customStyle="1" w:styleId="WW8Num13z3">
    <w:name w:val="WW8Num13z3"/>
    <w:uiPriority w:val="99"/>
    <w:rsid w:val="0048637C"/>
  </w:style>
  <w:style w:type="character" w:customStyle="1" w:styleId="WW8Num13z4">
    <w:name w:val="WW8Num13z4"/>
    <w:uiPriority w:val="99"/>
    <w:rsid w:val="0048637C"/>
  </w:style>
  <w:style w:type="character" w:customStyle="1" w:styleId="WW8Num13z5">
    <w:name w:val="WW8Num13z5"/>
    <w:uiPriority w:val="99"/>
    <w:rsid w:val="0048637C"/>
  </w:style>
  <w:style w:type="character" w:customStyle="1" w:styleId="WW8Num13z6">
    <w:name w:val="WW8Num13z6"/>
    <w:uiPriority w:val="99"/>
    <w:rsid w:val="0048637C"/>
  </w:style>
  <w:style w:type="character" w:customStyle="1" w:styleId="WW8Num13z7">
    <w:name w:val="WW8Num13z7"/>
    <w:uiPriority w:val="99"/>
    <w:rsid w:val="0048637C"/>
  </w:style>
  <w:style w:type="character" w:customStyle="1" w:styleId="WW8Num13z8">
    <w:name w:val="WW8Num13z8"/>
    <w:uiPriority w:val="99"/>
    <w:rsid w:val="0048637C"/>
  </w:style>
  <w:style w:type="character" w:customStyle="1" w:styleId="WW8Num14z0">
    <w:name w:val="WW8Num14z0"/>
    <w:uiPriority w:val="99"/>
    <w:rsid w:val="0048637C"/>
  </w:style>
  <w:style w:type="character" w:customStyle="1" w:styleId="WW8Num14z1">
    <w:name w:val="WW8Num14z1"/>
    <w:uiPriority w:val="99"/>
    <w:rsid w:val="0048637C"/>
  </w:style>
  <w:style w:type="character" w:customStyle="1" w:styleId="WW8Num14z2">
    <w:name w:val="WW8Num14z2"/>
    <w:uiPriority w:val="99"/>
    <w:rsid w:val="0048637C"/>
  </w:style>
  <w:style w:type="character" w:customStyle="1" w:styleId="WW8Num14z3">
    <w:name w:val="WW8Num14z3"/>
    <w:uiPriority w:val="99"/>
    <w:rsid w:val="0048637C"/>
  </w:style>
  <w:style w:type="character" w:customStyle="1" w:styleId="WW8Num14z4">
    <w:name w:val="WW8Num14z4"/>
    <w:uiPriority w:val="99"/>
    <w:rsid w:val="0048637C"/>
  </w:style>
  <w:style w:type="character" w:customStyle="1" w:styleId="WW8Num14z5">
    <w:name w:val="WW8Num14z5"/>
    <w:uiPriority w:val="99"/>
    <w:rsid w:val="0048637C"/>
  </w:style>
  <w:style w:type="character" w:customStyle="1" w:styleId="WW8Num14z6">
    <w:name w:val="WW8Num14z6"/>
    <w:uiPriority w:val="99"/>
    <w:rsid w:val="0048637C"/>
  </w:style>
  <w:style w:type="character" w:customStyle="1" w:styleId="WW8Num14z7">
    <w:name w:val="WW8Num14z7"/>
    <w:uiPriority w:val="99"/>
    <w:rsid w:val="0048637C"/>
  </w:style>
  <w:style w:type="character" w:customStyle="1" w:styleId="WW8Num14z8">
    <w:name w:val="WW8Num14z8"/>
    <w:uiPriority w:val="99"/>
    <w:rsid w:val="0048637C"/>
  </w:style>
  <w:style w:type="character" w:customStyle="1" w:styleId="WW8Num15z0">
    <w:name w:val="WW8Num15z0"/>
    <w:uiPriority w:val="99"/>
    <w:rsid w:val="0048637C"/>
    <w:rPr>
      <w:rFonts w:ascii="Symbol" w:hAnsi="Symbol"/>
    </w:rPr>
  </w:style>
  <w:style w:type="character" w:customStyle="1" w:styleId="WW8Num15z1">
    <w:name w:val="WW8Num15z1"/>
    <w:uiPriority w:val="99"/>
    <w:rsid w:val="0048637C"/>
  </w:style>
  <w:style w:type="character" w:customStyle="1" w:styleId="WW8Num15z2">
    <w:name w:val="WW8Num15z2"/>
    <w:uiPriority w:val="99"/>
    <w:rsid w:val="0048637C"/>
  </w:style>
  <w:style w:type="character" w:customStyle="1" w:styleId="WW8Num15z3">
    <w:name w:val="WW8Num15z3"/>
    <w:uiPriority w:val="99"/>
    <w:rsid w:val="0048637C"/>
  </w:style>
  <w:style w:type="character" w:customStyle="1" w:styleId="WW8Num15z4">
    <w:name w:val="WW8Num15z4"/>
    <w:uiPriority w:val="99"/>
    <w:rsid w:val="0048637C"/>
  </w:style>
  <w:style w:type="character" w:customStyle="1" w:styleId="WW8Num15z5">
    <w:name w:val="WW8Num15z5"/>
    <w:uiPriority w:val="99"/>
    <w:rsid w:val="0048637C"/>
  </w:style>
  <w:style w:type="character" w:customStyle="1" w:styleId="WW8Num15z6">
    <w:name w:val="WW8Num15z6"/>
    <w:uiPriority w:val="99"/>
    <w:rsid w:val="0048637C"/>
  </w:style>
  <w:style w:type="character" w:customStyle="1" w:styleId="WW8Num15z7">
    <w:name w:val="WW8Num15z7"/>
    <w:uiPriority w:val="99"/>
    <w:rsid w:val="0048637C"/>
  </w:style>
  <w:style w:type="character" w:customStyle="1" w:styleId="WW8Num15z8">
    <w:name w:val="WW8Num15z8"/>
    <w:uiPriority w:val="99"/>
    <w:rsid w:val="0048637C"/>
  </w:style>
  <w:style w:type="character" w:customStyle="1" w:styleId="11">
    <w:name w:val="Основной шрифт абзаца1"/>
    <w:uiPriority w:val="99"/>
    <w:rsid w:val="0048637C"/>
  </w:style>
  <w:style w:type="character" w:styleId="a5">
    <w:name w:val="Strong"/>
    <w:basedOn w:val="a1"/>
    <w:uiPriority w:val="99"/>
    <w:qFormat/>
    <w:rsid w:val="0048637C"/>
    <w:rPr>
      <w:rFonts w:cs="Times New Roman"/>
      <w:b/>
    </w:rPr>
  </w:style>
  <w:style w:type="character" w:styleId="a6">
    <w:name w:val="Hyperlink"/>
    <w:basedOn w:val="a1"/>
    <w:uiPriority w:val="99"/>
    <w:rsid w:val="0048637C"/>
    <w:rPr>
      <w:rFonts w:cs="Times New Roman"/>
      <w:color w:val="0000FF"/>
      <w:u w:val="single"/>
    </w:rPr>
  </w:style>
  <w:style w:type="character" w:styleId="a7">
    <w:name w:val="FollowedHyperlink"/>
    <w:basedOn w:val="a1"/>
    <w:uiPriority w:val="99"/>
    <w:rsid w:val="0048637C"/>
    <w:rPr>
      <w:rFonts w:cs="Times New Roman"/>
      <w:color w:val="800080"/>
      <w:u w:val="single"/>
    </w:rPr>
  </w:style>
  <w:style w:type="character" w:customStyle="1" w:styleId="a8">
    <w:name w:val="Верхний колонтитул Знак"/>
    <w:uiPriority w:val="99"/>
    <w:rsid w:val="0048637C"/>
    <w:rPr>
      <w:sz w:val="22"/>
    </w:rPr>
  </w:style>
  <w:style w:type="character" w:customStyle="1" w:styleId="a9">
    <w:name w:val="Нижний колонтитул Знак"/>
    <w:uiPriority w:val="99"/>
    <w:rsid w:val="0048637C"/>
    <w:rPr>
      <w:sz w:val="22"/>
    </w:rPr>
  </w:style>
  <w:style w:type="character" w:customStyle="1" w:styleId="aa">
    <w:name w:val="Основной текст_"/>
    <w:uiPriority w:val="99"/>
    <w:rsid w:val="0048637C"/>
    <w:rPr>
      <w:rFonts w:ascii="Times New Roman" w:hAnsi="Times New Roman"/>
      <w:spacing w:val="3"/>
      <w:shd w:val="clear" w:color="auto" w:fill="FFFFFF"/>
    </w:rPr>
  </w:style>
  <w:style w:type="character" w:customStyle="1" w:styleId="b-serp-urlitem">
    <w:name w:val="b-serp-url__item"/>
    <w:uiPriority w:val="99"/>
    <w:rsid w:val="0048637C"/>
  </w:style>
  <w:style w:type="character" w:customStyle="1" w:styleId="HTML">
    <w:name w:val="Стандартный HTML Знак"/>
    <w:uiPriority w:val="99"/>
    <w:rsid w:val="0048637C"/>
    <w:rPr>
      <w:rFonts w:ascii="Courier New" w:hAnsi="Courier New"/>
    </w:rPr>
  </w:style>
  <w:style w:type="character" w:customStyle="1" w:styleId="rvts6">
    <w:name w:val="rvts6"/>
    <w:uiPriority w:val="99"/>
    <w:rsid w:val="0048637C"/>
  </w:style>
  <w:style w:type="paragraph" w:customStyle="1" w:styleId="ab">
    <w:name w:val="Заголовок"/>
    <w:basedOn w:val="a"/>
    <w:next w:val="a0"/>
    <w:uiPriority w:val="99"/>
    <w:rsid w:val="0048637C"/>
    <w:pPr>
      <w:keepNext/>
      <w:spacing w:before="240" w:after="120"/>
    </w:pPr>
    <w:rPr>
      <w:rFonts w:ascii="Nimbus Sans L" w:hAnsi="Nimbus Sans L" w:cs="FreeSans"/>
      <w:sz w:val="28"/>
      <w:szCs w:val="28"/>
    </w:rPr>
  </w:style>
  <w:style w:type="paragraph" w:styleId="ac">
    <w:name w:val="List"/>
    <w:basedOn w:val="a0"/>
    <w:uiPriority w:val="99"/>
    <w:rsid w:val="0048637C"/>
    <w:rPr>
      <w:rFonts w:cs="FreeSans"/>
    </w:rPr>
  </w:style>
  <w:style w:type="paragraph" w:styleId="ad">
    <w:name w:val="caption"/>
    <w:basedOn w:val="a"/>
    <w:uiPriority w:val="99"/>
    <w:qFormat/>
    <w:rsid w:val="0048637C"/>
    <w:pPr>
      <w:suppressLineNumbers/>
      <w:spacing w:before="120" w:after="120"/>
    </w:pPr>
    <w:rPr>
      <w:rFonts w:cs="FreeSans"/>
      <w:i/>
      <w:iCs/>
      <w:sz w:val="24"/>
      <w:szCs w:val="24"/>
    </w:rPr>
  </w:style>
  <w:style w:type="paragraph" w:customStyle="1" w:styleId="12">
    <w:name w:val="Указатель1"/>
    <w:basedOn w:val="a"/>
    <w:uiPriority w:val="99"/>
    <w:rsid w:val="0048637C"/>
    <w:pPr>
      <w:suppressLineNumbers/>
    </w:pPr>
    <w:rPr>
      <w:rFonts w:cs="FreeSans"/>
    </w:rPr>
  </w:style>
  <w:style w:type="paragraph" w:styleId="ae">
    <w:name w:val="Normal (Web)"/>
    <w:basedOn w:val="a"/>
    <w:uiPriority w:val="99"/>
    <w:rsid w:val="0048637C"/>
    <w:pPr>
      <w:spacing w:before="280" w:after="280"/>
      <w:jc w:val="left"/>
    </w:pPr>
    <w:rPr>
      <w:rFonts w:ascii="Times New Roman" w:eastAsia="Times New Roman" w:hAnsi="Times New Roman"/>
      <w:sz w:val="24"/>
      <w:szCs w:val="24"/>
    </w:rPr>
  </w:style>
  <w:style w:type="paragraph" w:styleId="af">
    <w:name w:val="header"/>
    <w:basedOn w:val="a"/>
    <w:link w:val="13"/>
    <w:uiPriority w:val="99"/>
    <w:rsid w:val="0048637C"/>
    <w:pPr>
      <w:tabs>
        <w:tab w:val="center" w:pos="4677"/>
        <w:tab w:val="right" w:pos="9355"/>
      </w:tabs>
    </w:pPr>
    <w:rPr>
      <w:rFonts w:eastAsia="Times New Roman"/>
      <w:sz w:val="20"/>
      <w:szCs w:val="20"/>
    </w:rPr>
  </w:style>
  <w:style w:type="character" w:customStyle="1" w:styleId="13">
    <w:name w:val="Верхний колонтитул Знак1"/>
    <w:basedOn w:val="a1"/>
    <w:link w:val="af"/>
    <w:uiPriority w:val="99"/>
    <w:locked/>
    <w:rsid w:val="0048637C"/>
    <w:rPr>
      <w:rFonts w:ascii="Calibri" w:hAnsi="Calibri"/>
      <w:lang w:eastAsia="zh-CN"/>
    </w:rPr>
  </w:style>
  <w:style w:type="paragraph" w:styleId="af0">
    <w:name w:val="footer"/>
    <w:basedOn w:val="a"/>
    <w:link w:val="14"/>
    <w:uiPriority w:val="99"/>
    <w:rsid w:val="0048637C"/>
    <w:pPr>
      <w:tabs>
        <w:tab w:val="center" w:pos="4677"/>
        <w:tab w:val="right" w:pos="9355"/>
      </w:tabs>
    </w:pPr>
    <w:rPr>
      <w:rFonts w:eastAsia="Times New Roman"/>
      <w:sz w:val="20"/>
      <w:szCs w:val="20"/>
    </w:rPr>
  </w:style>
  <w:style w:type="character" w:customStyle="1" w:styleId="14">
    <w:name w:val="Нижний колонтитул Знак1"/>
    <w:basedOn w:val="a1"/>
    <w:link w:val="af0"/>
    <w:uiPriority w:val="99"/>
    <w:locked/>
    <w:rsid w:val="0048637C"/>
    <w:rPr>
      <w:rFonts w:ascii="Calibri" w:hAnsi="Calibri"/>
      <w:lang w:eastAsia="zh-CN"/>
    </w:rPr>
  </w:style>
  <w:style w:type="paragraph" w:customStyle="1" w:styleId="ConsPlusNormal">
    <w:name w:val="ConsPlusNormal"/>
    <w:uiPriority w:val="99"/>
    <w:rsid w:val="0048637C"/>
    <w:pPr>
      <w:suppressAutoHyphens/>
      <w:autoSpaceDE w:val="0"/>
      <w:ind w:firstLine="720"/>
    </w:pPr>
    <w:rPr>
      <w:rFonts w:ascii="Arial" w:eastAsia="Times New Roman" w:hAnsi="Arial" w:cs="Arial"/>
      <w:sz w:val="20"/>
      <w:szCs w:val="20"/>
      <w:lang w:eastAsia="zh-CN"/>
    </w:rPr>
  </w:style>
  <w:style w:type="paragraph" w:customStyle="1" w:styleId="15">
    <w:name w:val="Основной текст1"/>
    <w:basedOn w:val="a"/>
    <w:uiPriority w:val="99"/>
    <w:rsid w:val="0048637C"/>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uiPriority w:val="99"/>
    <w:rsid w:val="0048637C"/>
    <w:pPr>
      <w:suppressAutoHyphens/>
      <w:ind w:firstLine="720"/>
      <w:jc w:val="both"/>
    </w:pPr>
    <w:rPr>
      <w:rFonts w:ascii="Times New Roman" w:eastAsia="Times New Roman" w:hAnsi="Times New Roman"/>
      <w:sz w:val="28"/>
      <w:szCs w:val="20"/>
      <w:lang w:eastAsia="zh-CN"/>
    </w:rPr>
  </w:style>
  <w:style w:type="paragraph" w:customStyle="1" w:styleId="p5">
    <w:name w:val="p5"/>
    <w:basedOn w:val="a"/>
    <w:uiPriority w:val="99"/>
    <w:rsid w:val="0048637C"/>
    <w:pPr>
      <w:spacing w:before="280" w:after="280"/>
      <w:jc w:val="left"/>
    </w:pPr>
    <w:rPr>
      <w:rFonts w:ascii="Times New Roman" w:eastAsia="Times New Roman" w:hAnsi="Times New Roman"/>
      <w:sz w:val="24"/>
      <w:szCs w:val="24"/>
    </w:rPr>
  </w:style>
  <w:style w:type="paragraph" w:styleId="HTML0">
    <w:name w:val="HTML Preformatted"/>
    <w:basedOn w:val="a"/>
    <w:link w:val="HTML1"/>
    <w:uiPriority w:val="99"/>
    <w:rsid w:val="0048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1">
    <w:name w:val="Стандартный HTML Знак1"/>
    <w:basedOn w:val="a1"/>
    <w:link w:val="HTML0"/>
    <w:uiPriority w:val="99"/>
    <w:locked/>
    <w:rsid w:val="0048637C"/>
    <w:rPr>
      <w:rFonts w:ascii="Courier New" w:hAnsi="Courier New"/>
      <w:sz w:val="20"/>
      <w:lang w:eastAsia="zh-CN"/>
    </w:rPr>
  </w:style>
  <w:style w:type="paragraph" w:customStyle="1" w:styleId="ConsNonformat">
    <w:name w:val="ConsNonformat"/>
    <w:uiPriority w:val="99"/>
    <w:rsid w:val="0048637C"/>
    <w:pPr>
      <w:widowControl w:val="0"/>
      <w:suppressAutoHyphens/>
      <w:autoSpaceDE w:val="0"/>
      <w:ind w:right="19772"/>
    </w:pPr>
    <w:rPr>
      <w:rFonts w:ascii="Courier New" w:eastAsia="Times New Roman" w:hAnsi="Courier New" w:cs="Courier New"/>
      <w:sz w:val="20"/>
      <w:szCs w:val="20"/>
      <w:lang w:eastAsia="zh-CN"/>
    </w:rPr>
  </w:style>
  <w:style w:type="paragraph" w:customStyle="1" w:styleId="af1">
    <w:name w:val="Содержимое таблицы"/>
    <w:basedOn w:val="a"/>
    <w:uiPriority w:val="99"/>
    <w:rsid w:val="0048637C"/>
    <w:pPr>
      <w:suppressLineNumbers/>
    </w:pPr>
  </w:style>
  <w:style w:type="paragraph" w:customStyle="1" w:styleId="af2">
    <w:name w:val="Заголовок таблицы"/>
    <w:basedOn w:val="af1"/>
    <w:uiPriority w:val="99"/>
    <w:rsid w:val="0048637C"/>
    <w:rPr>
      <w:b/>
      <w:bCs/>
    </w:rPr>
  </w:style>
  <w:style w:type="character" w:customStyle="1" w:styleId="apple-converted-space">
    <w:name w:val="apple-converted-space"/>
    <w:uiPriority w:val="99"/>
    <w:rsid w:val="0048637C"/>
  </w:style>
  <w:style w:type="character" w:customStyle="1" w:styleId="af3">
    <w:name w:val="Текст выноски Знак"/>
    <w:link w:val="af4"/>
    <w:uiPriority w:val="99"/>
    <w:semiHidden/>
    <w:locked/>
    <w:rsid w:val="0048637C"/>
    <w:rPr>
      <w:rFonts w:ascii="Tahoma" w:hAnsi="Tahoma"/>
      <w:sz w:val="16"/>
    </w:rPr>
  </w:style>
  <w:style w:type="paragraph" w:styleId="af4">
    <w:name w:val="Balloon Text"/>
    <w:basedOn w:val="a"/>
    <w:link w:val="af3"/>
    <w:uiPriority w:val="99"/>
    <w:semiHidden/>
    <w:rsid w:val="0048637C"/>
    <w:pPr>
      <w:suppressAutoHyphens w:val="0"/>
      <w:jc w:val="left"/>
    </w:pPr>
    <w:rPr>
      <w:rFonts w:ascii="Tahoma" w:eastAsia="Times New Roman" w:hAnsi="Tahoma"/>
      <w:sz w:val="16"/>
      <w:szCs w:val="20"/>
      <w:lang w:eastAsia="ru-RU"/>
    </w:rPr>
  </w:style>
  <w:style w:type="character" w:customStyle="1" w:styleId="BalloonTextChar1">
    <w:name w:val="Balloon Text Char1"/>
    <w:basedOn w:val="a1"/>
    <w:uiPriority w:val="99"/>
    <w:semiHidden/>
    <w:rPr>
      <w:rFonts w:ascii="Times New Roman" w:hAnsi="Times New Roman"/>
      <w:sz w:val="2"/>
      <w:lang w:eastAsia="zh-CN"/>
    </w:rPr>
  </w:style>
  <w:style w:type="character" w:customStyle="1" w:styleId="16">
    <w:name w:val="Текст выноски Знак1"/>
    <w:uiPriority w:val="99"/>
    <w:semiHidden/>
    <w:rsid w:val="0048637C"/>
    <w:rPr>
      <w:rFonts w:ascii="Segoe UI" w:hAnsi="Segoe UI"/>
      <w:sz w:val="18"/>
      <w:lang w:eastAsia="zh-CN"/>
    </w:rPr>
  </w:style>
  <w:style w:type="paragraph" w:customStyle="1" w:styleId="ConsPlusNonformat">
    <w:name w:val="ConsPlusNonformat"/>
    <w:uiPriority w:val="99"/>
    <w:rsid w:val="0048637C"/>
    <w:pPr>
      <w:autoSpaceDE w:val="0"/>
      <w:autoSpaceDN w:val="0"/>
      <w:adjustRightInd w:val="0"/>
    </w:pPr>
    <w:rPr>
      <w:rFonts w:ascii="Courier New" w:eastAsia="Times New Roman" w:hAnsi="Courier New" w:cs="Courier New"/>
      <w:sz w:val="20"/>
      <w:szCs w:val="20"/>
    </w:rPr>
  </w:style>
  <w:style w:type="table" w:styleId="af5">
    <w:name w:val="Table Grid"/>
    <w:basedOn w:val="a2"/>
    <w:uiPriority w:val="99"/>
    <w:rsid w:val="0048637C"/>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99"/>
    <w:qFormat/>
    <w:rsid w:val="0048637C"/>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uiPriority w:val="99"/>
    <w:locked/>
    <w:rsid w:val="0048637C"/>
    <w:rPr>
      <w:shd w:val="clear" w:color="auto" w:fill="FFFFFF"/>
    </w:rPr>
  </w:style>
  <w:style w:type="paragraph" w:customStyle="1" w:styleId="20">
    <w:name w:val="Основной текст (2)"/>
    <w:basedOn w:val="a"/>
    <w:link w:val="2"/>
    <w:uiPriority w:val="99"/>
    <w:rsid w:val="0048637C"/>
    <w:pPr>
      <w:widowControl w:val="0"/>
      <w:shd w:val="clear" w:color="auto" w:fill="FFFFFF"/>
      <w:suppressAutoHyphens w:val="0"/>
      <w:spacing w:line="259" w:lineRule="exact"/>
      <w:ind w:hanging="960"/>
      <w:jc w:val="left"/>
    </w:pPr>
    <w:rPr>
      <w:sz w:val="20"/>
      <w:szCs w:val="20"/>
      <w:lang w:eastAsia="ru-RU"/>
    </w:rPr>
  </w:style>
  <w:style w:type="character" w:styleId="af7">
    <w:name w:val="annotation reference"/>
    <w:basedOn w:val="a1"/>
    <w:uiPriority w:val="99"/>
    <w:semiHidden/>
    <w:rsid w:val="007E059D"/>
    <w:rPr>
      <w:rFonts w:cs="Times New Roman"/>
      <w:sz w:val="16"/>
    </w:rPr>
  </w:style>
  <w:style w:type="paragraph" w:styleId="af8">
    <w:name w:val="annotation text"/>
    <w:basedOn w:val="a"/>
    <w:link w:val="af9"/>
    <w:uiPriority w:val="99"/>
    <w:semiHidden/>
    <w:rsid w:val="007E059D"/>
    <w:rPr>
      <w:rFonts w:eastAsia="Times New Roman"/>
      <w:sz w:val="20"/>
      <w:szCs w:val="20"/>
    </w:rPr>
  </w:style>
  <w:style w:type="character" w:customStyle="1" w:styleId="af9">
    <w:name w:val="Текст примечания Знак"/>
    <w:basedOn w:val="a1"/>
    <w:link w:val="af8"/>
    <w:uiPriority w:val="99"/>
    <w:semiHidden/>
    <w:locked/>
    <w:rsid w:val="007E059D"/>
    <w:rPr>
      <w:rFonts w:ascii="Calibri" w:hAnsi="Calibri"/>
      <w:sz w:val="20"/>
      <w:lang w:eastAsia="zh-CN"/>
    </w:rPr>
  </w:style>
  <w:style w:type="paragraph" w:styleId="afa">
    <w:name w:val="annotation subject"/>
    <w:basedOn w:val="af8"/>
    <w:next w:val="af8"/>
    <w:link w:val="afb"/>
    <w:uiPriority w:val="99"/>
    <w:semiHidden/>
    <w:rsid w:val="007E059D"/>
    <w:rPr>
      <w:b/>
      <w:bCs/>
    </w:rPr>
  </w:style>
  <w:style w:type="character" w:customStyle="1" w:styleId="afb">
    <w:name w:val="Тема примечания Знак"/>
    <w:basedOn w:val="af9"/>
    <w:link w:val="afa"/>
    <w:uiPriority w:val="99"/>
    <w:semiHidden/>
    <w:locked/>
    <w:rsid w:val="007E059D"/>
    <w:rPr>
      <w:rFonts w:ascii="Calibri" w:hAnsi="Calibri"/>
      <w:b/>
      <w:sz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FollowedHyperlink" w:locked="1" w:semiHidden="0" w:uiPriority="0" w:unhideWhenUsed="0"/>
    <w:lsdException w:name="Strong" w:locked="1" w:semiHidden="0" w:uiPriority="0" w:unhideWhenUsed="0" w:qFormat="1"/>
    <w:lsdException w:name="Emphasis" w:locked="1" w:semiHidden="0" w:uiPriority="0" w:unhideWhenUsed="0" w:qFormat="1"/>
    <w:lsdException w:name="HTML Preformatted"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4178"/>
    <w:pPr>
      <w:suppressAutoHyphens/>
      <w:jc w:val="center"/>
    </w:pPr>
    <w:rPr>
      <w:lang w:eastAsia="zh-CN"/>
    </w:rPr>
  </w:style>
  <w:style w:type="paragraph" w:styleId="1">
    <w:name w:val="heading 1"/>
    <w:basedOn w:val="a"/>
    <w:next w:val="a"/>
    <w:link w:val="10"/>
    <w:uiPriority w:val="99"/>
    <w:qFormat/>
    <w:rsid w:val="0048637C"/>
    <w:pPr>
      <w:keepNext/>
      <w:numPr>
        <w:numId w:val="1"/>
      </w:numPr>
      <w:spacing w:before="240" w:after="60"/>
      <w:outlineLvl w:val="0"/>
    </w:pPr>
    <w:rPr>
      <w:rFonts w:ascii="Cambria" w:hAnsi="Cambria"/>
      <w:b/>
      <w:bCs/>
      <w:kern w:val="1"/>
      <w:sz w:val="32"/>
      <w:szCs w:val="32"/>
    </w:rPr>
  </w:style>
  <w:style w:type="paragraph" w:styleId="3">
    <w:name w:val="heading 3"/>
    <w:basedOn w:val="a"/>
    <w:next w:val="a0"/>
    <w:link w:val="30"/>
    <w:uiPriority w:val="99"/>
    <w:qFormat/>
    <w:rsid w:val="0048637C"/>
    <w:pPr>
      <w:numPr>
        <w:ilvl w:val="2"/>
        <w:numId w:val="1"/>
      </w:numPr>
      <w:spacing w:before="280" w:after="280"/>
      <w:jc w:val="left"/>
      <w:outlineLvl w:val="2"/>
    </w:pPr>
    <w:rPr>
      <w:rFonts w:ascii="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8637C"/>
    <w:rPr>
      <w:rFonts w:ascii="Cambria" w:hAnsi="Cambria"/>
      <w:b/>
      <w:kern w:val="1"/>
      <w:sz w:val="32"/>
      <w:lang w:eastAsia="zh-CN"/>
    </w:rPr>
  </w:style>
  <w:style w:type="character" w:customStyle="1" w:styleId="30">
    <w:name w:val="Заголовок 3 Знак"/>
    <w:basedOn w:val="a1"/>
    <w:link w:val="3"/>
    <w:uiPriority w:val="99"/>
    <w:locked/>
    <w:rsid w:val="0048637C"/>
    <w:rPr>
      <w:rFonts w:ascii="Times New Roman" w:hAnsi="Times New Roman"/>
      <w:b/>
      <w:sz w:val="27"/>
      <w:lang w:eastAsia="zh-CN"/>
    </w:rPr>
  </w:style>
  <w:style w:type="paragraph" w:styleId="a0">
    <w:name w:val="Body Text"/>
    <w:basedOn w:val="a"/>
    <w:link w:val="a4"/>
    <w:uiPriority w:val="99"/>
    <w:rsid w:val="0048637C"/>
    <w:pPr>
      <w:jc w:val="left"/>
    </w:pPr>
    <w:rPr>
      <w:rFonts w:ascii="Times New Roman" w:hAnsi="Times New Roman"/>
      <w:sz w:val="24"/>
      <w:szCs w:val="24"/>
    </w:rPr>
  </w:style>
  <w:style w:type="character" w:customStyle="1" w:styleId="a4">
    <w:name w:val="Основной текст Знак"/>
    <w:basedOn w:val="a1"/>
    <w:link w:val="a0"/>
    <w:uiPriority w:val="99"/>
    <w:locked/>
    <w:rsid w:val="0048637C"/>
    <w:rPr>
      <w:rFonts w:ascii="Times New Roman" w:hAnsi="Times New Roman"/>
      <w:sz w:val="24"/>
      <w:lang w:eastAsia="zh-CN"/>
    </w:rPr>
  </w:style>
  <w:style w:type="character" w:customStyle="1" w:styleId="WW8Num1z0">
    <w:name w:val="WW8Num1z0"/>
    <w:uiPriority w:val="99"/>
    <w:rsid w:val="0048637C"/>
  </w:style>
  <w:style w:type="character" w:customStyle="1" w:styleId="WW8Num1z1">
    <w:name w:val="WW8Num1z1"/>
    <w:uiPriority w:val="99"/>
    <w:rsid w:val="0048637C"/>
  </w:style>
  <w:style w:type="character" w:customStyle="1" w:styleId="WW8Num1z2">
    <w:name w:val="WW8Num1z2"/>
    <w:uiPriority w:val="99"/>
    <w:rsid w:val="0048637C"/>
  </w:style>
  <w:style w:type="character" w:customStyle="1" w:styleId="WW8Num1z3">
    <w:name w:val="WW8Num1z3"/>
    <w:uiPriority w:val="99"/>
    <w:rsid w:val="0048637C"/>
  </w:style>
  <w:style w:type="character" w:customStyle="1" w:styleId="WW8Num1z4">
    <w:name w:val="WW8Num1z4"/>
    <w:uiPriority w:val="99"/>
    <w:rsid w:val="0048637C"/>
  </w:style>
  <w:style w:type="character" w:customStyle="1" w:styleId="WW8Num1z5">
    <w:name w:val="WW8Num1z5"/>
    <w:uiPriority w:val="99"/>
    <w:rsid w:val="0048637C"/>
  </w:style>
  <w:style w:type="character" w:customStyle="1" w:styleId="WW8Num1z6">
    <w:name w:val="WW8Num1z6"/>
    <w:uiPriority w:val="99"/>
    <w:rsid w:val="0048637C"/>
  </w:style>
  <w:style w:type="character" w:customStyle="1" w:styleId="WW8Num1z7">
    <w:name w:val="WW8Num1z7"/>
    <w:uiPriority w:val="99"/>
    <w:rsid w:val="0048637C"/>
  </w:style>
  <w:style w:type="character" w:customStyle="1" w:styleId="WW8Num1z8">
    <w:name w:val="WW8Num1z8"/>
    <w:uiPriority w:val="99"/>
    <w:rsid w:val="0048637C"/>
  </w:style>
  <w:style w:type="character" w:customStyle="1" w:styleId="WW8Num2z0">
    <w:name w:val="WW8Num2z0"/>
    <w:uiPriority w:val="99"/>
    <w:rsid w:val="0048637C"/>
    <w:rPr>
      <w:rFonts w:ascii="Symbol" w:hAnsi="Symbol"/>
      <w:sz w:val="20"/>
    </w:rPr>
  </w:style>
  <w:style w:type="character" w:customStyle="1" w:styleId="WW8Num2z1">
    <w:name w:val="WW8Num2z1"/>
    <w:uiPriority w:val="99"/>
    <w:rsid w:val="0048637C"/>
    <w:rPr>
      <w:rFonts w:ascii="Courier New" w:hAnsi="Courier New"/>
      <w:sz w:val="20"/>
    </w:rPr>
  </w:style>
  <w:style w:type="character" w:customStyle="1" w:styleId="WW8Num2z2">
    <w:name w:val="WW8Num2z2"/>
    <w:uiPriority w:val="99"/>
    <w:rsid w:val="0048637C"/>
    <w:rPr>
      <w:rFonts w:ascii="Wingdings" w:hAnsi="Wingdings"/>
      <w:sz w:val="20"/>
    </w:rPr>
  </w:style>
  <w:style w:type="character" w:customStyle="1" w:styleId="WW8Num2z3">
    <w:name w:val="WW8Num2z3"/>
    <w:uiPriority w:val="99"/>
    <w:rsid w:val="0048637C"/>
  </w:style>
  <w:style w:type="character" w:customStyle="1" w:styleId="WW8Num2z4">
    <w:name w:val="WW8Num2z4"/>
    <w:uiPriority w:val="99"/>
    <w:rsid w:val="0048637C"/>
  </w:style>
  <w:style w:type="character" w:customStyle="1" w:styleId="WW8Num2z5">
    <w:name w:val="WW8Num2z5"/>
    <w:uiPriority w:val="99"/>
    <w:rsid w:val="0048637C"/>
  </w:style>
  <w:style w:type="character" w:customStyle="1" w:styleId="WW8Num2z6">
    <w:name w:val="WW8Num2z6"/>
    <w:uiPriority w:val="99"/>
    <w:rsid w:val="0048637C"/>
  </w:style>
  <w:style w:type="character" w:customStyle="1" w:styleId="WW8Num2z7">
    <w:name w:val="WW8Num2z7"/>
    <w:uiPriority w:val="99"/>
    <w:rsid w:val="0048637C"/>
  </w:style>
  <w:style w:type="character" w:customStyle="1" w:styleId="WW8Num2z8">
    <w:name w:val="WW8Num2z8"/>
    <w:uiPriority w:val="99"/>
    <w:rsid w:val="0048637C"/>
  </w:style>
  <w:style w:type="character" w:customStyle="1" w:styleId="WW8Num3z0">
    <w:name w:val="WW8Num3z0"/>
    <w:uiPriority w:val="99"/>
    <w:rsid w:val="0048637C"/>
  </w:style>
  <w:style w:type="character" w:customStyle="1" w:styleId="WW8Num3z1">
    <w:name w:val="WW8Num3z1"/>
    <w:uiPriority w:val="99"/>
    <w:rsid w:val="0048637C"/>
  </w:style>
  <w:style w:type="character" w:customStyle="1" w:styleId="WW8Num3z2">
    <w:name w:val="WW8Num3z2"/>
    <w:uiPriority w:val="99"/>
    <w:rsid w:val="0048637C"/>
  </w:style>
  <w:style w:type="character" w:customStyle="1" w:styleId="WW8Num3z3">
    <w:name w:val="WW8Num3z3"/>
    <w:uiPriority w:val="99"/>
    <w:rsid w:val="0048637C"/>
  </w:style>
  <w:style w:type="character" w:customStyle="1" w:styleId="WW8Num3z4">
    <w:name w:val="WW8Num3z4"/>
    <w:uiPriority w:val="99"/>
    <w:rsid w:val="0048637C"/>
  </w:style>
  <w:style w:type="character" w:customStyle="1" w:styleId="WW8Num3z5">
    <w:name w:val="WW8Num3z5"/>
    <w:uiPriority w:val="99"/>
    <w:rsid w:val="0048637C"/>
  </w:style>
  <w:style w:type="character" w:customStyle="1" w:styleId="WW8Num3z6">
    <w:name w:val="WW8Num3z6"/>
    <w:uiPriority w:val="99"/>
    <w:rsid w:val="0048637C"/>
  </w:style>
  <w:style w:type="character" w:customStyle="1" w:styleId="WW8Num3z7">
    <w:name w:val="WW8Num3z7"/>
    <w:uiPriority w:val="99"/>
    <w:rsid w:val="0048637C"/>
  </w:style>
  <w:style w:type="character" w:customStyle="1" w:styleId="WW8Num3z8">
    <w:name w:val="WW8Num3z8"/>
    <w:uiPriority w:val="99"/>
    <w:rsid w:val="0048637C"/>
  </w:style>
  <w:style w:type="character" w:customStyle="1" w:styleId="WW8Num4z0">
    <w:name w:val="WW8Num4z0"/>
    <w:uiPriority w:val="99"/>
    <w:rsid w:val="0048637C"/>
  </w:style>
  <w:style w:type="character" w:customStyle="1" w:styleId="WW8Num4z1">
    <w:name w:val="WW8Num4z1"/>
    <w:uiPriority w:val="99"/>
    <w:rsid w:val="0048637C"/>
  </w:style>
  <w:style w:type="character" w:customStyle="1" w:styleId="WW8Num4z2">
    <w:name w:val="WW8Num4z2"/>
    <w:uiPriority w:val="99"/>
    <w:rsid w:val="0048637C"/>
  </w:style>
  <w:style w:type="character" w:customStyle="1" w:styleId="WW8Num4z3">
    <w:name w:val="WW8Num4z3"/>
    <w:uiPriority w:val="99"/>
    <w:rsid w:val="0048637C"/>
  </w:style>
  <w:style w:type="character" w:customStyle="1" w:styleId="WW8Num4z4">
    <w:name w:val="WW8Num4z4"/>
    <w:uiPriority w:val="99"/>
    <w:rsid w:val="0048637C"/>
  </w:style>
  <w:style w:type="character" w:customStyle="1" w:styleId="WW8Num4z5">
    <w:name w:val="WW8Num4z5"/>
    <w:uiPriority w:val="99"/>
    <w:rsid w:val="0048637C"/>
  </w:style>
  <w:style w:type="character" w:customStyle="1" w:styleId="WW8Num4z6">
    <w:name w:val="WW8Num4z6"/>
    <w:uiPriority w:val="99"/>
    <w:rsid w:val="0048637C"/>
  </w:style>
  <w:style w:type="character" w:customStyle="1" w:styleId="WW8Num4z7">
    <w:name w:val="WW8Num4z7"/>
    <w:uiPriority w:val="99"/>
    <w:rsid w:val="0048637C"/>
  </w:style>
  <w:style w:type="character" w:customStyle="1" w:styleId="WW8Num4z8">
    <w:name w:val="WW8Num4z8"/>
    <w:uiPriority w:val="99"/>
    <w:rsid w:val="0048637C"/>
  </w:style>
  <w:style w:type="character" w:customStyle="1" w:styleId="WW8Num5z0">
    <w:name w:val="WW8Num5z0"/>
    <w:uiPriority w:val="99"/>
    <w:rsid w:val="0048637C"/>
  </w:style>
  <w:style w:type="character" w:customStyle="1" w:styleId="WW8Num5z1">
    <w:name w:val="WW8Num5z1"/>
    <w:uiPriority w:val="99"/>
    <w:rsid w:val="0048637C"/>
  </w:style>
  <w:style w:type="character" w:customStyle="1" w:styleId="WW8Num5z2">
    <w:name w:val="WW8Num5z2"/>
    <w:uiPriority w:val="99"/>
    <w:rsid w:val="0048637C"/>
  </w:style>
  <w:style w:type="character" w:customStyle="1" w:styleId="WW8Num5z3">
    <w:name w:val="WW8Num5z3"/>
    <w:uiPriority w:val="99"/>
    <w:rsid w:val="0048637C"/>
  </w:style>
  <w:style w:type="character" w:customStyle="1" w:styleId="WW8Num5z4">
    <w:name w:val="WW8Num5z4"/>
    <w:uiPriority w:val="99"/>
    <w:rsid w:val="0048637C"/>
  </w:style>
  <w:style w:type="character" w:customStyle="1" w:styleId="WW8Num5z5">
    <w:name w:val="WW8Num5z5"/>
    <w:uiPriority w:val="99"/>
    <w:rsid w:val="0048637C"/>
  </w:style>
  <w:style w:type="character" w:customStyle="1" w:styleId="WW8Num5z6">
    <w:name w:val="WW8Num5z6"/>
    <w:uiPriority w:val="99"/>
    <w:rsid w:val="0048637C"/>
  </w:style>
  <w:style w:type="character" w:customStyle="1" w:styleId="WW8Num5z7">
    <w:name w:val="WW8Num5z7"/>
    <w:uiPriority w:val="99"/>
    <w:rsid w:val="0048637C"/>
  </w:style>
  <w:style w:type="character" w:customStyle="1" w:styleId="WW8Num5z8">
    <w:name w:val="WW8Num5z8"/>
    <w:uiPriority w:val="99"/>
    <w:rsid w:val="0048637C"/>
  </w:style>
  <w:style w:type="character" w:customStyle="1" w:styleId="WW8Num6z0">
    <w:name w:val="WW8Num6z0"/>
    <w:uiPriority w:val="99"/>
    <w:rsid w:val="0048637C"/>
  </w:style>
  <w:style w:type="character" w:customStyle="1" w:styleId="WW8Num6z1">
    <w:name w:val="WW8Num6z1"/>
    <w:uiPriority w:val="99"/>
    <w:rsid w:val="0048637C"/>
  </w:style>
  <w:style w:type="character" w:customStyle="1" w:styleId="WW8Num6z2">
    <w:name w:val="WW8Num6z2"/>
    <w:uiPriority w:val="99"/>
    <w:rsid w:val="0048637C"/>
  </w:style>
  <w:style w:type="character" w:customStyle="1" w:styleId="WW8Num6z3">
    <w:name w:val="WW8Num6z3"/>
    <w:uiPriority w:val="99"/>
    <w:rsid w:val="0048637C"/>
  </w:style>
  <w:style w:type="character" w:customStyle="1" w:styleId="WW8Num6z4">
    <w:name w:val="WW8Num6z4"/>
    <w:uiPriority w:val="99"/>
    <w:rsid w:val="0048637C"/>
  </w:style>
  <w:style w:type="character" w:customStyle="1" w:styleId="WW8Num6z5">
    <w:name w:val="WW8Num6z5"/>
    <w:uiPriority w:val="99"/>
    <w:rsid w:val="0048637C"/>
  </w:style>
  <w:style w:type="character" w:customStyle="1" w:styleId="WW8Num6z6">
    <w:name w:val="WW8Num6z6"/>
    <w:uiPriority w:val="99"/>
    <w:rsid w:val="0048637C"/>
  </w:style>
  <w:style w:type="character" w:customStyle="1" w:styleId="WW8Num6z7">
    <w:name w:val="WW8Num6z7"/>
    <w:uiPriority w:val="99"/>
    <w:rsid w:val="0048637C"/>
  </w:style>
  <w:style w:type="character" w:customStyle="1" w:styleId="WW8Num6z8">
    <w:name w:val="WW8Num6z8"/>
    <w:uiPriority w:val="99"/>
    <w:rsid w:val="0048637C"/>
  </w:style>
  <w:style w:type="character" w:customStyle="1" w:styleId="WW8Num7z0">
    <w:name w:val="WW8Num7z0"/>
    <w:uiPriority w:val="99"/>
    <w:rsid w:val="0048637C"/>
    <w:rPr>
      <w:rFonts w:ascii="Symbol" w:hAnsi="Symbol"/>
      <w:sz w:val="20"/>
    </w:rPr>
  </w:style>
  <w:style w:type="character" w:customStyle="1" w:styleId="WW8Num7z1">
    <w:name w:val="WW8Num7z1"/>
    <w:uiPriority w:val="99"/>
    <w:rsid w:val="0048637C"/>
    <w:rPr>
      <w:rFonts w:ascii="Courier New" w:hAnsi="Courier New"/>
      <w:sz w:val="20"/>
    </w:rPr>
  </w:style>
  <w:style w:type="character" w:customStyle="1" w:styleId="WW8Num7z2">
    <w:name w:val="WW8Num7z2"/>
    <w:uiPriority w:val="99"/>
    <w:rsid w:val="0048637C"/>
    <w:rPr>
      <w:rFonts w:ascii="Wingdings" w:hAnsi="Wingdings"/>
      <w:sz w:val="20"/>
    </w:rPr>
  </w:style>
  <w:style w:type="character" w:customStyle="1" w:styleId="WW8Num7z3">
    <w:name w:val="WW8Num7z3"/>
    <w:uiPriority w:val="99"/>
    <w:rsid w:val="0048637C"/>
  </w:style>
  <w:style w:type="character" w:customStyle="1" w:styleId="WW8Num7z4">
    <w:name w:val="WW8Num7z4"/>
    <w:uiPriority w:val="99"/>
    <w:rsid w:val="0048637C"/>
  </w:style>
  <w:style w:type="character" w:customStyle="1" w:styleId="WW8Num7z5">
    <w:name w:val="WW8Num7z5"/>
    <w:uiPriority w:val="99"/>
    <w:rsid w:val="0048637C"/>
  </w:style>
  <w:style w:type="character" w:customStyle="1" w:styleId="WW8Num7z6">
    <w:name w:val="WW8Num7z6"/>
    <w:uiPriority w:val="99"/>
    <w:rsid w:val="0048637C"/>
  </w:style>
  <w:style w:type="character" w:customStyle="1" w:styleId="WW8Num7z7">
    <w:name w:val="WW8Num7z7"/>
    <w:uiPriority w:val="99"/>
    <w:rsid w:val="0048637C"/>
  </w:style>
  <w:style w:type="character" w:customStyle="1" w:styleId="WW8Num7z8">
    <w:name w:val="WW8Num7z8"/>
    <w:uiPriority w:val="99"/>
    <w:rsid w:val="0048637C"/>
  </w:style>
  <w:style w:type="character" w:customStyle="1" w:styleId="WW8Num8z0">
    <w:name w:val="WW8Num8z0"/>
    <w:uiPriority w:val="99"/>
    <w:rsid w:val="0048637C"/>
  </w:style>
  <w:style w:type="character" w:customStyle="1" w:styleId="WW8Num8z1">
    <w:name w:val="WW8Num8z1"/>
    <w:uiPriority w:val="99"/>
    <w:rsid w:val="0048637C"/>
  </w:style>
  <w:style w:type="character" w:customStyle="1" w:styleId="WW8Num8z2">
    <w:name w:val="WW8Num8z2"/>
    <w:uiPriority w:val="99"/>
    <w:rsid w:val="0048637C"/>
  </w:style>
  <w:style w:type="character" w:customStyle="1" w:styleId="WW8Num8z3">
    <w:name w:val="WW8Num8z3"/>
    <w:uiPriority w:val="99"/>
    <w:rsid w:val="0048637C"/>
  </w:style>
  <w:style w:type="character" w:customStyle="1" w:styleId="WW8Num8z4">
    <w:name w:val="WW8Num8z4"/>
    <w:uiPriority w:val="99"/>
    <w:rsid w:val="0048637C"/>
  </w:style>
  <w:style w:type="character" w:customStyle="1" w:styleId="WW8Num8z5">
    <w:name w:val="WW8Num8z5"/>
    <w:uiPriority w:val="99"/>
    <w:rsid w:val="0048637C"/>
  </w:style>
  <w:style w:type="character" w:customStyle="1" w:styleId="WW8Num8z6">
    <w:name w:val="WW8Num8z6"/>
    <w:uiPriority w:val="99"/>
    <w:rsid w:val="0048637C"/>
  </w:style>
  <w:style w:type="character" w:customStyle="1" w:styleId="WW8Num8z7">
    <w:name w:val="WW8Num8z7"/>
    <w:uiPriority w:val="99"/>
    <w:rsid w:val="0048637C"/>
  </w:style>
  <w:style w:type="character" w:customStyle="1" w:styleId="WW8Num8z8">
    <w:name w:val="WW8Num8z8"/>
    <w:uiPriority w:val="99"/>
    <w:rsid w:val="0048637C"/>
  </w:style>
  <w:style w:type="character" w:customStyle="1" w:styleId="WW8Num9z0">
    <w:name w:val="WW8Num9z0"/>
    <w:uiPriority w:val="99"/>
    <w:rsid w:val="0048637C"/>
  </w:style>
  <w:style w:type="character" w:customStyle="1" w:styleId="WW8Num9z1">
    <w:name w:val="WW8Num9z1"/>
    <w:uiPriority w:val="99"/>
    <w:rsid w:val="0048637C"/>
  </w:style>
  <w:style w:type="character" w:customStyle="1" w:styleId="WW8Num9z2">
    <w:name w:val="WW8Num9z2"/>
    <w:uiPriority w:val="99"/>
    <w:rsid w:val="0048637C"/>
  </w:style>
  <w:style w:type="character" w:customStyle="1" w:styleId="WW8Num9z3">
    <w:name w:val="WW8Num9z3"/>
    <w:uiPriority w:val="99"/>
    <w:rsid w:val="0048637C"/>
  </w:style>
  <w:style w:type="character" w:customStyle="1" w:styleId="WW8Num9z4">
    <w:name w:val="WW8Num9z4"/>
    <w:uiPriority w:val="99"/>
    <w:rsid w:val="0048637C"/>
  </w:style>
  <w:style w:type="character" w:customStyle="1" w:styleId="WW8Num9z5">
    <w:name w:val="WW8Num9z5"/>
    <w:uiPriority w:val="99"/>
    <w:rsid w:val="0048637C"/>
  </w:style>
  <w:style w:type="character" w:customStyle="1" w:styleId="WW8Num9z6">
    <w:name w:val="WW8Num9z6"/>
    <w:uiPriority w:val="99"/>
    <w:rsid w:val="0048637C"/>
  </w:style>
  <w:style w:type="character" w:customStyle="1" w:styleId="WW8Num9z7">
    <w:name w:val="WW8Num9z7"/>
    <w:uiPriority w:val="99"/>
    <w:rsid w:val="0048637C"/>
  </w:style>
  <w:style w:type="character" w:customStyle="1" w:styleId="WW8Num9z8">
    <w:name w:val="WW8Num9z8"/>
    <w:uiPriority w:val="99"/>
    <w:rsid w:val="0048637C"/>
  </w:style>
  <w:style w:type="character" w:customStyle="1" w:styleId="WW8Num10z0">
    <w:name w:val="WW8Num10z0"/>
    <w:uiPriority w:val="99"/>
    <w:rsid w:val="0048637C"/>
  </w:style>
  <w:style w:type="character" w:customStyle="1" w:styleId="WW8Num10z1">
    <w:name w:val="WW8Num10z1"/>
    <w:uiPriority w:val="99"/>
    <w:rsid w:val="0048637C"/>
  </w:style>
  <w:style w:type="character" w:customStyle="1" w:styleId="WW8Num10z2">
    <w:name w:val="WW8Num10z2"/>
    <w:uiPriority w:val="99"/>
    <w:rsid w:val="0048637C"/>
  </w:style>
  <w:style w:type="character" w:customStyle="1" w:styleId="WW8Num10z3">
    <w:name w:val="WW8Num10z3"/>
    <w:uiPriority w:val="99"/>
    <w:rsid w:val="0048637C"/>
  </w:style>
  <w:style w:type="character" w:customStyle="1" w:styleId="WW8Num10z4">
    <w:name w:val="WW8Num10z4"/>
    <w:uiPriority w:val="99"/>
    <w:rsid w:val="0048637C"/>
  </w:style>
  <w:style w:type="character" w:customStyle="1" w:styleId="WW8Num10z5">
    <w:name w:val="WW8Num10z5"/>
    <w:uiPriority w:val="99"/>
    <w:rsid w:val="0048637C"/>
  </w:style>
  <w:style w:type="character" w:customStyle="1" w:styleId="WW8Num10z6">
    <w:name w:val="WW8Num10z6"/>
    <w:uiPriority w:val="99"/>
    <w:rsid w:val="0048637C"/>
  </w:style>
  <w:style w:type="character" w:customStyle="1" w:styleId="WW8Num10z7">
    <w:name w:val="WW8Num10z7"/>
    <w:uiPriority w:val="99"/>
    <w:rsid w:val="0048637C"/>
  </w:style>
  <w:style w:type="character" w:customStyle="1" w:styleId="WW8Num10z8">
    <w:name w:val="WW8Num10z8"/>
    <w:uiPriority w:val="99"/>
    <w:rsid w:val="0048637C"/>
  </w:style>
  <w:style w:type="character" w:customStyle="1" w:styleId="WW8Num11z0">
    <w:name w:val="WW8Num11z0"/>
    <w:uiPriority w:val="99"/>
    <w:rsid w:val="0048637C"/>
  </w:style>
  <w:style w:type="character" w:customStyle="1" w:styleId="WW8Num11z1">
    <w:name w:val="WW8Num11z1"/>
    <w:uiPriority w:val="99"/>
    <w:rsid w:val="0048637C"/>
  </w:style>
  <w:style w:type="character" w:customStyle="1" w:styleId="WW8Num11z2">
    <w:name w:val="WW8Num11z2"/>
    <w:uiPriority w:val="99"/>
    <w:rsid w:val="0048637C"/>
  </w:style>
  <w:style w:type="character" w:customStyle="1" w:styleId="WW8Num11z3">
    <w:name w:val="WW8Num11z3"/>
    <w:uiPriority w:val="99"/>
    <w:rsid w:val="0048637C"/>
  </w:style>
  <w:style w:type="character" w:customStyle="1" w:styleId="WW8Num11z4">
    <w:name w:val="WW8Num11z4"/>
    <w:uiPriority w:val="99"/>
    <w:rsid w:val="0048637C"/>
  </w:style>
  <w:style w:type="character" w:customStyle="1" w:styleId="WW8Num11z5">
    <w:name w:val="WW8Num11z5"/>
    <w:uiPriority w:val="99"/>
    <w:rsid w:val="0048637C"/>
  </w:style>
  <w:style w:type="character" w:customStyle="1" w:styleId="WW8Num11z6">
    <w:name w:val="WW8Num11z6"/>
    <w:uiPriority w:val="99"/>
    <w:rsid w:val="0048637C"/>
  </w:style>
  <w:style w:type="character" w:customStyle="1" w:styleId="WW8Num11z7">
    <w:name w:val="WW8Num11z7"/>
    <w:uiPriority w:val="99"/>
    <w:rsid w:val="0048637C"/>
  </w:style>
  <w:style w:type="character" w:customStyle="1" w:styleId="WW8Num11z8">
    <w:name w:val="WW8Num11z8"/>
    <w:uiPriority w:val="99"/>
    <w:rsid w:val="0048637C"/>
  </w:style>
  <w:style w:type="character" w:customStyle="1" w:styleId="WW8Num12z0">
    <w:name w:val="WW8Num12z0"/>
    <w:uiPriority w:val="99"/>
    <w:rsid w:val="0048637C"/>
    <w:rPr>
      <w:rFonts w:ascii="Times New Roman" w:hAnsi="Times New Roman"/>
      <w:sz w:val="24"/>
    </w:rPr>
  </w:style>
  <w:style w:type="character" w:customStyle="1" w:styleId="WW8Num12z1">
    <w:name w:val="WW8Num12z1"/>
    <w:uiPriority w:val="99"/>
    <w:rsid w:val="0048637C"/>
  </w:style>
  <w:style w:type="character" w:customStyle="1" w:styleId="WW8Num12z2">
    <w:name w:val="WW8Num12z2"/>
    <w:uiPriority w:val="99"/>
    <w:rsid w:val="0048637C"/>
  </w:style>
  <w:style w:type="character" w:customStyle="1" w:styleId="WW8Num12z3">
    <w:name w:val="WW8Num12z3"/>
    <w:uiPriority w:val="99"/>
    <w:rsid w:val="0048637C"/>
  </w:style>
  <w:style w:type="character" w:customStyle="1" w:styleId="WW8Num12z4">
    <w:name w:val="WW8Num12z4"/>
    <w:uiPriority w:val="99"/>
    <w:rsid w:val="0048637C"/>
  </w:style>
  <w:style w:type="character" w:customStyle="1" w:styleId="WW8Num12z5">
    <w:name w:val="WW8Num12z5"/>
    <w:uiPriority w:val="99"/>
    <w:rsid w:val="0048637C"/>
  </w:style>
  <w:style w:type="character" w:customStyle="1" w:styleId="WW8Num12z6">
    <w:name w:val="WW8Num12z6"/>
    <w:uiPriority w:val="99"/>
    <w:rsid w:val="0048637C"/>
  </w:style>
  <w:style w:type="character" w:customStyle="1" w:styleId="WW8Num12z7">
    <w:name w:val="WW8Num12z7"/>
    <w:uiPriority w:val="99"/>
    <w:rsid w:val="0048637C"/>
  </w:style>
  <w:style w:type="character" w:customStyle="1" w:styleId="WW8Num12z8">
    <w:name w:val="WW8Num12z8"/>
    <w:uiPriority w:val="99"/>
    <w:rsid w:val="0048637C"/>
  </w:style>
  <w:style w:type="character" w:customStyle="1" w:styleId="WW8Num13z0">
    <w:name w:val="WW8Num13z0"/>
    <w:uiPriority w:val="99"/>
    <w:rsid w:val="0048637C"/>
  </w:style>
  <w:style w:type="character" w:customStyle="1" w:styleId="WW8Num13z1">
    <w:name w:val="WW8Num13z1"/>
    <w:uiPriority w:val="99"/>
    <w:rsid w:val="0048637C"/>
  </w:style>
  <w:style w:type="character" w:customStyle="1" w:styleId="WW8Num13z2">
    <w:name w:val="WW8Num13z2"/>
    <w:uiPriority w:val="99"/>
    <w:rsid w:val="0048637C"/>
  </w:style>
  <w:style w:type="character" w:customStyle="1" w:styleId="WW8Num13z3">
    <w:name w:val="WW8Num13z3"/>
    <w:uiPriority w:val="99"/>
    <w:rsid w:val="0048637C"/>
  </w:style>
  <w:style w:type="character" w:customStyle="1" w:styleId="WW8Num13z4">
    <w:name w:val="WW8Num13z4"/>
    <w:uiPriority w:val="99"/>
    <w:rsid w:val="0048637C"/>
  </w:style>
  <w:style w:type="character" w:customStyle="1" w:styleId="WW8Num13z5">
    <w:name w:val="WW8Num13z5"/>
    <w:uiPriority w:val="99"/>
    <w:rsid w:val="0048637C"/>
  </w:style>
  <w:style w:type="character" w:customStyle="1" w:styleId="WW8Num13z6">
    <w:name w:val="WW8Num13z6"/>
    <w:uiPriority w:val="99"/>
    <w:rsid w:val="0048637C"/>
  </w:style>
  <w:style w:type="character" w:customStyle="1" w:styleId="WW8Num13z7">
    <w:name w:val="WW8Num13z7"/>
    <w:uiPriority w:val="99"/>
    <w:rsid w:val="0048637C"/>
  </w:style>
  <w:style w:type="character" w:customStyle="1" w:styleId="WW8Num13z8">
    <w:name w:val="WW8Num13z8"/>
    <w:uiPriority w:val="99"/>
    <w:rsid w:val="0048637C"/>
  </w:style>
  <w:style w:type="character" w:customStyle="1" w:styleId="WW8Num14z0">
    <w:name w:val="WW8Num14z0"/>
    <w:uiPriority w:val="99"/>
    <w:rsid w:val="0048637C"/>
  </w:style>
  <w:style w:type="character" w:customStyle="1" w:styleId="WW8Num14z1">
    <w:name w:val="WW8Num14z1"/>
    <w:uiPriority w:val="99"/>
    <w:rsid w:val="0048637C"/>
  </w:style>
  <w:style w:type="character" w:customStyle="1" w:styleId="WW8Num14z2">
    <w:name w:val="WW8Num14z2"/>
    <w:uiPriority w:val="99"/>
    <w:rsid w:val="0048637C"/>
  </w:style>
  <w:style w:type="character" w:customStyle="1" w:styleId="WW8Num14z3">
    <w:name w:val="WW8Num14z3"/>
    <w:uiPriority w:val="99"/>
    <w:rsid w:val="0048637C"/>
  </w:style>
  <w:style w:type="character" w:customStyle="1" w:styleId="WW8Num14z4">
    <w:name w:val="WW8Num14z4"/>
    <w:uiPriority w:val="99"/>
    <w:rsid w:val="0048637C"/>
  </w:style>
  <w:style w:type="character" w:customStyle="1" w:styleId="WW8Num14z5">
    <w:name w:val="WW8Num14z5"/>
    <w:uiPriority w:val="99"/>
    <w:rsid w:val="0048637C"/>
  </w:style>
  <w:style w:type="character" w:customStyle="1" w:styleId="WW8Num14z6">
    <w:name w:val="WW8Num14z6"/>
    <w:uiPriority w:val="99"/>
    <w:rsid w:val="0048637C"/>
  </w:style>
  <w:style w:type="character" w:customStyle="1" w:styleId="WW8Num14z7">
    <w:name w:val="WW8Num14z7"/>
    <w:uiPriority w:val="99"/>
    <w:rsid w:val="0048637C"/>
  </w:style>
  <w:style w:type="character" w:customStyle="1" w:styleId="WW8Num14z8">
    <w:name w:val="WW8Num14z8"/>
    <w:uiPriority w:val="99"/>
    <w:rsid w:val="0048637C"/>
  </w:style>
  <w:style w:type="character" w:customStyle="1" w:styleId="WW8Num15z0">
    <w:name w:val="WW8Num15z0"/>
    <w:uiPriority w:val="99"/>
    <w:rsid w:val="0048637C"/>
    <w:rPr>
      <w:rFonts w:ascii="Symbol" w:hAnsi="Symbol"/>
    </w:rPr>
  </w:style>
  <w:style w:type="character" w:customStyle="1" w:styleId="WW8Num15z1">
    <w:name w:val="WW8Num15z1"/>
    <w:uiPriority w:val="99"/>
    <w:rsid w:val="0048637C"/>
  </w:style>
  <w:style w:type="character" w:customStyle="1" w:styleId="WW8Num15z2">
    <w:name w:val="WW8Num15z2"/>
    <w:uiPriority w:val="99"/>
    <w:rsid w:val="0048637C"/>
  </w:style>
  <w:style w:type="character" w:customStyle="1" w:styleId="WW8Num15z3">
    <w:name w:val="WW8Num15z3"/>
    <w:uiPriority w:val="99"/>
    <w:rsid w:val="0048637C"/>
  </w:style>
  <w:style w:type="character" w:customStyle="1" w:styleId="WW8Num15z4">
    <w:name w:val="WW8Num15z4"/>
    <w:uiPriority w:val="99"/>
    <w:rsid w:val="0048637C"/>
  </w:style>
  <w:style w:type="character" w:customStyle="1" w:styleId="WW8Num15z5">
    <w:name w:val="WW8Num15z5"/>
    <w:uiPriority w:val="99"/>
    <w:rsid w:val="0048637C"/>
  </w:style>
  <w:style w:type="character" w:customStyle="1" w:styleId="WW8Num15z6">
    <w:name w:val="WW8Num15z6"/>
    <w:uiPriority w:val="99"/>
    <w:rsid w:val="0048637C"/>
  </w:style>
  <w:style w:type="character" w:customStyle="1" w:styleId="WW8Num15z7">
    <w:name w:val="WW8Num15z7"/>
    <w:uiPriority w:val="99"/>
    <w:rsid w:val="0048637C"/>
  </w:style>
  <w:style w:type="character" w:customStyle="1" w:styleId="WW8Num15z8">
    <w:name w:val="WW8Num15z8"/>
    <w:uiPriority w:val="99"/>
    <w:rsid w:val="0048637C"/>
  </w:style>
  <w:style w:type="character" w:customStyle="1" w:styleId="11">
    <w:name w:val="Основной шрифт абзаца1"/>
    <w:uiPriority w:val="99"/>
    <w:rsid w:val="0048637C"/>
  </w:style>
  <w:style w:type="character" w:styleId="a5">
    <w:name w:val="Strong"/>
    <w:basedOn w:val="a1"/>
    <w:uiPriority w:val="99"/>
    <w:qFormat/>
    <w:rsid w:val="0048637C"/>
    <w:rPr>
      <w:rFonts w:cs="Times New Roman"/>
      <w:b/>
    </w:rPr>
  </w:style>
  <w:style w:type="character" w:styleId="a6">
    <w:name w:val="Hyperlink"/>
    <w:basedOn w:val="a1"/>
    <w:uiPriority w:val="99"/>
    <w:rsid w:val="0048637C"/>
    <w:rPr>
      <w:rFonts w:cs="Times New Roman"/>
      <w:color w:val="0000FF"/>
      <w:u w:val="single"/>
    </w:rPr>
  </w:style>
  <w:style w:type="character" w:styleId="a7">
    <w:name w:val="FollowedHyperlink"/>
    <w:basedOn w:val="a1"/>
    <w:uiPriority w:val="99"/>
    <w:rsid w:val="0048637C"/>
    <w:rPr>
      <w:rFonts w:cs="Times New Roman"/>
      <w:color w:val="800080"/>
      <w:u w:val="single"/>
    </w:rPr>
  </w:style>
  <w:style w:type="character" w:customStyle="1" w:styleId="a8">
    <w:name w:val="Верхний колонтитул Знак"/>
    <w:uiPriority w:val="99"/>
    <w:rsid w:val="0048637C"/>
    <w:rPr>
      <w:sz w:val="22"/>
    </w:rPr>
  </w:style>
  <w:style w:type="character" w:customStyle="1" w:styleId="a9">
    <w:name w:val="Нижний колонтитул Знак"/>
    <w:uiPriority w:val="99"/>
    <w:rsid w:val="0048637C"/>
    <w:rPr>
      <w:sz w:val="22"/>
    </w:rPr>
  </w:style>
  <w:style w:type="character" w:customStyle="1" w:styleId="aa">
    <w:name w:val="Основной текст_"/>
    <w:uiPriority w:val="99"/>
    <w:rsid w:val="0048637C"/>
    <w:rPr>
      <w:rFonts w:ascii="Times New Roman" w:hAnsi="Times New Roman"/>
      <w:spacing w:val="3"/>
      <w:shd w:val="clear" w:color="auto" w:fill="FFFFFF"/>
    </w:rPr>
  </w:style>
  <w:style w:type="character" w:customStyle="1" w:styleId="b-serp-urlitem">
    <w:name w:val="b-serp-url__item"/>
    <w:uiPriority w:val="99"/>
    <w:rsid w:val="0048637C"/>
  </w:style>
  <w:style w:type="character" w:customStyle="1" w:styleId="HTML">
    <w:name w:val="Стандартный HTML Знак"/>
    <w:uiPriority w:val="99"/>
    <w:rsid w:val="0048637C"/>
    <w:rPr>
      <w:rFonts w:ascii="Courier New" w:hAnsi="Courier New"/>
    </w:rPr>
  </w:style>
  <w:style w:type="character" w:customStyle="1" w:styleId="rvts6">
    <w:name w:val="rvts6"/>
    <w:uiPriority w:val="99"/>
    <w:rsid w:val="0048637C"/>
  </w:style>
  <w:style w:type="paragraph" w:customStyle="1" w:styleId="ab">
    <w:name w:val="Заголовок"/>
    <w:basedOn w:val="a"/>
    <w:next w:val="a0"/>
    <w:uiPriority w:val="99"/>
    <w:rsid w:val="0048637C"/>
    <w:pPr>
      <w:keepNext/>
      <w:spacing w:before="240" w:after="120"/>
    </w:pPr>
    <w:rPr>
      <w:rFonts w:ascii="Nimbus Sans L" w:hAnsi="Nimbus Sans L" w:cs="FreeSans"/>
      <w:sz w:val="28"/>
      <w:szCs w:val="28"/>
    </w:rPr>
  </w:style>
  <w:style w:type="paragraph" w:styleId="ac">
    <w:name w:val="List"/>
    <w:basedOn w:val="a0"/>
    <w:uiPriority w:val="99"/>
    <w:rsid w:val="0048637C"/>
    <w:rPr>
      <w:rFonts w:cs="FreeSans"/>
    </w:rPr>
  </w:style>
  <w:style w:type="paragraph" w:styleId="ad">
    <w:name w:val="caption"/>
    <w:basedOn w:val="a"/>
    <w:uiPriority w:val="99"/>
    <w:qFormat/>
    <w:rsid w:val="0048637C"/>
    <w:pPr>
      <w:suppressLineNumbers/>
      <w:spacing w:before="120" w:after="120"/>
    </w:pPr>
    <w:rPr>
      <w:rFonts w:cs="FreeSans"/>
      <w:i/>
      <w:iCs/>
      <w:sz w:val="24"/>
      <w:szCs w:val="24"/>
    </w:rPr>
  </w:style>
  <w:style w:type="paragraph" w:customStyle="1" w:styleId="12">
    <w:name w:val="Указатель1"/>
    <w:basedOn w:val="a"/>
    <w:uiPriority w:val="99"/>
    <w:rsid w:val="0048637C"/>
    <w:pPr>
      <w:suppressLineNumbers/>
    </w:pPr>
    <w:rPr>
      <w:rFonts w:cs="FreeSans"/>
    </w:rPr>
  </w:style>
  <w:style w:type="paragraph" w:styleId="ae">
    <w:name w:val="Normal (Web)"/>
    <w:basedOn w:val="a"/>
    <w:uiPriority w:val="99"/>
    <w:rsid w:val="0048637C"/>
    <w:pPr>
      <w:spacing w:before="280" w:after="280"/>
      <w:jc w:val="left"/>
    </w:pPr>
    <w:rPr>
      <w:rFonts w:ascii="Times New Roman" w:eastAsia="Times New Roman" w:hAnsi="Times New Roman"/>
      <w:sz w:val="24"/>
      <w:szCs w:val="24"/>
    </w:rPr>
  </w:style>
  <w:style w:type="paragraph" w:styleId="af">
    <w:name w:val="header"/>
    <w:basedOn w:val="a"/>
    <w:link w:val="13"/>
    <w:uiPriority w:val="99"/>
    <w:rsid w:val="0048637C"/>
    <w:pPr>
      <w:tabs>
        <w:tab w:val="center" w:pos="4677"/>
        <w:tab w:val="right" w:pos="9355"/>
      </w:tabs>
    </w:pPr>
    <w:rPr>
      <w:rFonts w:eastAsia="Times New Roman"/>
      <w:sz w:val="20"/>
      <w:szCs w:val="20"/>
    </w:rPr>
  </w:style>
  <w:style w:type="character" w:customStyle="1" w:styleId="13">
    <w:name w:val="Верхний колонтитул Знак1"/>
    <w:basedOn w:val="a1"/>
    <w:link w:val="af"/>
    <w:uiPriority w:val="99"/>
    <w:locked/>
    <w:rsid w:val="0048637C"/>
    <w:rPr>
      <w:rFonts w:ascii="Calibri" w:hAnsi="Calibri"/>
      <w:lang w:eastAsia="zh-CN"/>
    </w:rPr>
  </w:style>
  <w:style w:type="paragraph" w:styleId="af0">
    <w:name w:val="footer"/>
    <w:basedOn w:val="a"/>
    <w:link w:val="14"/>
    <w:uiPriority w:val="99"/>
    <w:rsid w:val="0048637C"/>
    <w:pPr>
      <w:tabs>
        <w:tab w:val="center" w:pos="4677"/>
        <w:tab w:val="right" w:pos="9355"/>
      </w:tabs>
    </w:pPr>
    <w:rPr>
      <w:rFonts w:eastAsia="Times New Roman"/>
      <w:sz w:val="20"/>
      <w:szCs w:val="20"/>
    </w:rPr>
  </w:style>
  <w:style w:type="character" w:customStyle="1" w:styleId="14">
    <w:name w:val="Нижний колонтитул Знак1"/>
    <w:basedOn w:val="a1"/>
    <w:link w:val="af0"/>
    <w:uiPriority w:val="99"/>
    <w:locked/>
    <w:rsid w:val="0048637C"/>
    <w:rPr>
      <w:rFonts w:ascii="Calibri" w:hAnsi="Calibri"/>
      <w:lang w:eastAsia="zh-CN"/>
    </w:rPr>
  </w:style>
  <w:style w:type="paragraph" w:customStyle="1" w:styleId="ConsPlusNormal">
    <w:name w:val="ConsPlusNormal"/>
    <w:uiPriority w:val="99"/>
    <w:rsid w:val="0048637C"/>
    <w:pPr>
      <w:suppressAutoHyphens/>
      <w:autoSpaceDE w:val="0"/>
      <w:ind w:firstLine="720"/>
    </w:pPr>
    <w:rPr>
      <w:rFonts w:ascii="Arial" w:eastAsia="Times New Roman" w:hAnsi="Arial" w:cs="Arial"/>
      <w:sz w:val="20"/>
      <w:szCs w:val="20"/>
      <w:lang w:eastAsia="zh-CN"/>
    </w:rPr>
  </w:style>
  <w:style w:type="paragraph" w:customStyle="1" w:styleId="15">
    <w:name w:val="Основной текст1"/>
    <w:basedOn w:val="a"/>
    <w:uiPriority w:val="99"/>
    <w:rsid w:val="0048637C"/>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uiPriority w:val="99"/>
    <w:rsid w:val="0048637C"/>
    <w:pPr>
      <w:suppressAutoHyphens/>
      <w:ind w:firstLine="720"/>
      <w:jc w:val="both"/>
    </w:pPr>
    <w:rPr>
      <w:rFonts w:ascii="Times New Roman" w:eastAsia="Times New Roman" w:hAnsi="Times New Roman"/>
      <w:sz w:val="28"/>
      <w:szCs w:val="20"/>
      <w:lang w:eastAsia="zh-CN"/>
    </w:rPr>
  </w:style>
  <w:style w:type="paragraph" w:customStyle="1" w:styleId="p5">
    <w:name w:val="p5"/>
    <w:basedOn w:val="a"/>
    <w:uiPriority w:val="99"/>
    <w:rsid w:val="0048637C"/>
    <w:pPr>
      <w:spacing w:before="280" w:after="280"/>
      <w:jc w:val="left"/>
    </w:pPr>
    <w:rPr>
      <w:rFonts w:ascii="Times New Roman" w:eastAsia="Times New Roman" w:hAnsi="Times New Roman"/>
      <w:sz w:val="24"/>
      <w:szCs w:val="24"/>
    </w:rPr>
  </w:style>
  <w:style w:type="paragraph" w:styleId="HTML0">
    <w:name w:val="HTML Preformatted"/>
    <w:basedOn w:val="a"/>
    <w:link w:val="HTML1"/>
    <w:uiPriority w:val="99"/>
    <w:rsid w:val="004863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HTML1">
    <w:name w:val="Стандартный HTML Знак1"/>
    <w:basedOn w:val="a1"/>
    <w:link w:val="HTML0"/>
    <w:uiPriority w:val="99"/>
    <w:locked/>
    <w:rsid w:val="0048637C"/>
    <w:rPr>
      <w:rFonts w:ascii="Courier New" w:hAnsi="Courier New"/>
      <w:sz w:val="20"/>
      <w:lang w:eastAsia="zh-CN"/>
    </w:rPr>
  </w:style>
  <w:style w:type="paragraph" w:customStyle="1" w:styleId="ConsNonformat">
    <w:name w:val="ConsNonformat"/>
    <w:uiPriority w:val="99"/>
    <w:rsid w:val="0048637C"/>
    <w:pPr>
      <w:widowControl w:val="0"/>
      <w:suppressAutoHyphens/>
      <w:autoSpaceDE w:val="0"/>
      <w:ind w:right="19772"/>
    </w:pPr>
    <w:rPr>
      <w:rFonts w:ascii="Courier New" w:eastAsia="Times New Roman" w:hAnsi="Courier New" w:cs="Courier New"/>
      <w:sz w:val="20"/>
      <w:szCs w:val="20"/>
      <w:lang w:eastAsia="zh-CN"/>
    </w:rPr>
  </w:style>
  <w:style w:type="paragraph" w:customStyle="1" w:styleId="af1">
    <w:name w:val="Содержимое таблицы"/>
    <w:basedOn w:val="a"/>
    <w:uiPriority w:val="99"/>
    <w:rsid w:val="0048637C"/>
    <w:pPr>
      <w:suppressLineNumbers/>
    </w:pPr>
  </w:style>
  <w:style w:type="paragraph" w:customStyle="1" w:styleId="af2">
    <w:name w:val="Заголовок таблицы"/>
    <w:basedOn w:val="af1"/>
    <w:uiPriority w:val="99"/>
    <w:rsid w:val="0048637C"/>
    <w:rPr>
      <w:b/>
      <w:bCs/>
    </w:rPr>
  </w:style>
  <w:style w:type="character" w:customStyle="1" w:styleId="apple-converted-space">
    <w:name w:val="apple-converted-space"/>
    <w:uiPriority w:val="99"/>
    <w:rsid w:val="0048637C"/>
  </w:style>
  <w:style w:type="character" w:customStyle="1" w:styleId="af3">
    <w:name w:val="Текст выноски Знак"/>
    <w:link w:val="af4"/>
    <w:uiPriority w:val="99"/>
    <w:semiHidden/>
    <w:locked/>
    <w:rsid w:val="0048637C"/>
    <w:rPr>
      <w:rFonts w:ascii="Tahoma" w:hAnsi="Tahoma"/>
      <w:sz w:val="16"/>
    </w:rPr>
  </w:style>
  <w:style w:type="paragraph" w:styleId="af4">
    <w:name w:val="Balloon Text"/>
    <w:basedOn w:val="a"/>
    <w:link w:val="af3"/>
    <w:uiPriority w:val="99"/>
    <w:semiHidden/>
    <w:rsid w:val="0048637C"/>
    <w:pPr>
      <w:suppressAutoHyphens w:val="0"/>
      <w:jc w:val="left"/>
    </w:pPr>
    <w:rPr>
      <w:rFonts w:ascii="Tahoma" w:eastAsia="Times New Roman" w:hAnsi="Tahoma"/>
      <w:sz w:val="16"/>
      <w:szCs w:val="20"/>
      <w:lang w:eastAsia="ru-RU"/>
    </w:rPr>
  </w:style>
  <w:style w:type="character" w:customStyle="1" w:styleId="BalloonTextChar1">
    <w:name w:val="Balloon Text Char1"/>
    <w:basedOn w:val="a1"/>
    <w:uiPriority w:val="99"/>
    <w:semiHidden/>
    <w:rPr>
      <w:rFonts w:ascii="Times New Roman" w:hAnsi="Times New Roman"/>
      <w:sz w:val="2"/>
      <w:lang w:eastAsia="zh-CN"/>
    </w:rPr>
  </w:style>
  <w:style w:type="character" w:customStyle="1" w:styleId="16">
    <w:name w:val="Текст выноски Знак1"/>
    <w:uiPriority w:val="99"/>
    <w:semiHidden/>
    <w:rsid w:val="0048637C"/>
    <w:rPr>
      <w:rFonts w:ascii="Segoe UI" w:hAnsi="Segoe UI"/>
      <w:sz w:val="18"/>
      <w:lang w:eastAsia="zh-CN"/>
    </w:rPr>
  </w:style>
  <w:style w:type="paragraph" w:customStyle="1" w:styleId="ConsPlusNonformat">
    <w:name w:val="ConsPlusNonformat"/>
    <w:uiPriority w:val="99"/>
    <w:rsid w:val="0048637C"/>
    <w:pPr>
      <w:autoSpaceDE w:val="0"/>
      <w:autoSpaceDN w:val="0"/>
      <w:adjustRightInd w:val="0"/>
    </w:pPr>
    <w:rPr>
      <w:rFonts w:ascii="Courier New" w:eastAsia="Times New Roman" w:hAnsi="Courier New" w:cs="Courier New"/>
      <w:sz w:val="20"/>
      <w:szCs w:val="20"/>
    </w:rPr>
  </w:style>
  <w:style w:type="table" w:styleId="af5">
    <w:name w:val="Table Grid"/>
    <w:basedOn w:val="a2"/>
    <w:uiPriority w:val="99"/>
    <w:rsid w:val="0048637C"/>
    <w:rPr>
      <w:rFonts w:eastAsia="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99"/>
    <w:qFormat/>
    <w:rsid w:val="0048637C"/>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uiPriority w:val="99"/>
    <w:locked/>
    <w:rsid w:val="0048637C"/>
    <w:rPr>
      <w:shd w:val="clear" w:color="auto" w:fill="FFFFFF"/>
    </w:rPr>
  </w:style>
  <w:style w:type="paragraph" w:customStyle="1" w:styleId="20">
    <w:name w:val="Основной текст (2)"/>
    <w:basedOn w:val="a"/>
    <w:link w:val="2"/>
    <w:uiPriority w:val="99"/>
    <w:rsid w:val="0048637C"/>
    <w:pPr>
      <w:widowControl w:val="0"/>
      <w:shd w:val="clear" w:color="auto" w:fill="FFFFFF"/>
      <w:suppressAutoHyphens w:val="0"/>
      <w:spacing w:line="259" w:lineRule="exact"/>
      <w:ind w:hanging="960"/>
      <w:jc w:val="left"/>
    </w:pPr>
    <w:rPr>
      <w:sz w:val="20"/>
      <w:szCs w:val="20"/>
      <w:lang w:eastAsia="ru-RU"/>
    </w:rPr>
  </w:style>
  <w:style w:type="character" w:styleId="af7">
    <w:name w:val="annotation reference"/>
    <w:basedOn w:val="a1"/>
    <w:uiPriority w:val="99"/>
    <w:semiHidden/>
    <w:rsid w:val="007E059D"/>
    <w:rPr>
      <w:rFonts w:cs="Times New Roman"/>
      <w:sz w:val="16"/>
    </w:rPr>
  </w:style>
  <w:style w:type="paragraph" w:styleId="af8">
    <w:name w:val="annotation text"/>
    <w:basedOn w:val="a"/>
    <w:link w:val="af9"/>
    <w:uiPriority w:val="99"/>
    <w:semiHidden/>
    <w:rsid w:val="007E059D"/>
    <w:rPr>
      <w:rFonts w:eastAsia="Times New Roman"/>
      <w:sz w:val="20"/>
      <w:szCs w:val="20"/>
    </w:rPr>
  </w:style>
  <w:style w:type="character" w:customStyle="1" w:styleId="af9">
    <w:name w:val="Текст примечания Знак"/>
    <w:basedOn w:val="a1"/>
    <w:link w:val="af8"/>
    <w:uiPriority w:val="99"/>
    <w:semiHidden/>
    <w:locked/>
    <w:rsid w:val="007E059D"/>
    <w:rPr>
      <w:rFonts w:ascii="Calibri" w:hAnsi="Calibri"/>
      <w:sz w:val="20"/>
      <w:lang w:eastAsia="zh-CN"/>
    </w:rPr>
  </w:style>
  <w:style w:type="paragraph" w:styleId="afa">
    <w:name w:val="annotation subject"/>
    <w:basedOn w:val="af8"/>
    <w:next w:val="af8"/>
    <w:link w:val="afb"/>
    <w:uiPriority w:val="99"/>
    <w:semiHidden/>
    <w:rsid w:val="007E059D"/>
    <w:rPr>
      <w:b/>
      <w:bCs/>
    </w:rPr>
  </w:style>
  <w:style w:type="character" w:customStyle="1" w:styleId="afb">
    <w:name w:val="Тема примечания Знак"/>
    <w:basedOn w:val="af9"/>
    <w:link w:val="afa"/>
    <w:uiPriority w:val="99"/>
    <w:semiHidden/>
    <w:locked/>
    <w:rsid w:val="007E059D"/>
    <w:rPr>
      <w:rFonts w:ascii="Calibri" w:hAnsi="Calibri"/>
      <w:b/>
      <w:sz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106606">
      <w:marLeft w:val="0"/>
      <w:marRight w:val="0"/>
      <w:marTop w:val="0"/>
      <w:marBottom w:val="0"/>
      <w:divBdr>
        <w:top w:val="none" w:sz="0" w:space="0" w:color="auto"/>
        <w:left w:val="none" w:sz="0" w:space="0" w:color="auto"/>
        <w:bottom w:val="none" w:sz="0" w:space="0" w:color="auto"/>
        <w:right w:val="none" w:sz="0" w:space="0" w:color="auto"/>
      </w:divBdr>
    </w:div>
    <w:div w:id="106610660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zoopark-rostov.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stovzoo@yandex.ru" TargetMode="External"/><Relationship Id="rId14" Type="http://schemas.openxmlformats.org/officeDocument/2006/relationships/hyperlink" Target="consultantplus://offline/ref=B7943CCA3D2AB35325D4C138E8BF179B705EC447C2EBD27B11540312E050DB7B27DE4E35A4E359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11944</Words>
  <Characters>86010</Characters>
  <Application>Microsoft Office Word</Application>
  <DocSecurity>0</DocSecurity>
  <Lines>716</Lines>
  <Paragraphs>195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97759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Лариса</dc:creator>
  <cp:lastModifiedBy>Ольга</cp:lastModifiedBy>
  <cp:revision>2</cp:revision>
  <cp:lastPrinted>2022-04-11T13:53:00Z</cp:lastPrinted>
  <dcterms:created xsi:type="dcterms:W3CDTF">2022-04-11T14:07:00Z</dcterms:created>
  <dcterms:modified xsi:type="dcterms:W3CDTF">2022-04-11T14:07:00Z</dcterms:modified>
</cp:coreProperties>
</file>